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3AE8" w:rsidRDefault="00723AE8" w:rsidP="00DE1CD9">
      <w:pPr>
        <w:spacing w:after="240"/>
        <w:rPr>
          <w:sz w:val="24"/>
          <w:szCs w:val="24"/>
        </w:rPr>
      </w:pPr>
    </w:p>
    <w:p w:rsidR="00723AE8" w:rsidRPr="00723AE8" w:rsidRDefault="00723AE8" w:rsidP="00723AE8">
      <w:pPr>
        <w:spacing w:after="240"/>
        <w:jc w:val="center"/>
        <w:rPr>
          <w:b/>
          <w:sz w:val="24"/>
          <w:szCs w:val="24"/>
        </w:rPr>
      </w:pPr>
      <w:r w:rsidRPr="00723AE8">
        <w:rPr>
          <w:b/>
          <w:sz w:val="24"/>
          <w:szCs w:val="24"/>
        </w:rPr>
        <w:t xml:space="preserve">Отчет о результатах </w:t>
      </w:r>
      <w:proofErr w:type="spellStart"/>
      <w:r w:rsidRPr="00723AE8">
        <w:rPr>
          <w:b/>
          <w:sz w:val="24"/>
          <w:szCs w:val="24"/>
        </w:rPr>
        <w:t>самообследования</w:t>
      </w:r>
      <w:proofErr w:type="spellEnd"/>
      <w:r>
        <w:rPr>
          <w:b/>
          <w:sz w:val="24"/>
          <w:szCs w:val="24"/>
        </w:rPr>
        <w:t xml:space="preserve">                                                                         </w:t>
      </w:r>
      <w:r w:rsidRPr="00723AE8">
        <w:rPr>
          <w:b/>
          <w:sz w:val="24"/>
          <w:szCs w:val="24"/>
        </w:rPr>
        <w:t xml:space="preserve">Муниципального бюджетного общеобразовательного учреждения </w:t>
      </w:r>
      <w:r>
        <w:rPr>
          <w:b/>
          <w:sz w:val="24"/>
          <w:szCs w:val="24"/>
        </w:rPr>
        <w:t xml:space="preserve">                                  «Кошки-</w:t>
      </w:r>
      <w:proofErr w:type="spellStart"/>
      <w:r>
        <w:rPr>
          <w:b/>
          <w:sz w:val="24"/>
          <w:szCs w:val="24"/>
        </w:rPr>
        <w:t>Новотимбаевская</w:t>
      </w:r>
      <w:proofErr w:type="spellEnd"/>
      <w:r>
        <w:rPr>
          <w:b/>
          <w:sz w:val="24"/>
          <w:szCs w:val="24"/>
        </w:rPr>
        <w:t xml:space="preserve"> основная </w:t>
      </w:r>
      <w:r w:rsidRPr="00723AE8">
        <w:rPr>
          <w:b/>
          <w:sz w:val="24"/>
          <w:szCs w:val="24"/>
        </w:rPr>
        <w:t>общеобразовательная школа имени И.Я.</w:t>
      </w:r>
      <w:r>
        <w:rPr>
          <w:b/>
          <w:sz w:val="24"/>
          <w:szCs w:val="24"/>
        </w:rPr>
        <w:t xml:space="preserve"> </w:t>
      </w:r>
      <w:r w:rsidRPr="00723AE8">
        <w:rPr>
          <w:b/>
          <w:sz w:val="24"/>
          <w:szCs w:val="24"/>
        </w:rPr>
        <w:t xml:space="preserve">Яковлева» </w:t>
      </w:r>
      <w:proofErr w:type="spellStart"/>
      <w:r w:rsidRPr="00723AE8">
        <w:rPr>
          <w:b/>
          <w:sz w:val="24"/>
          <w:szCs w:val="24"/>
        </w:rPr>
        <w:t>Тетюшского</w:t>
      </w:r>
      <w:proofErr w:type="spellEnd"/>
      <w:r w:rsidRPr="00723AE8">
        <w:rPr>
          <w:b/>
          <w:sz w:val="24"/>
          <w:szCs w:val="24"/>
        </w:rPr>
        <w:t xml:space="preserve"> муниципальн</w:t>
      </w:r>
      <w:r>
        <w:rPr>
          <w:b/>
          <w:sz w:val="24"/>
          <w:szCs w:val="24"/>
        </w:rPr>
        <w:t xml:space="preserve">ого района Республики Татарстан                                        </w:t>
      </w:r>
      <w:r w:rsidRPr="00723AE8">
        <w:rPr>
          <w:b/>
          <w:sz w:val="24"/>
          <w:szCs w:val="24"/>
        </w:rPr>
        <w:t>за 2020-2021</w:t>
      </w:r>
      <w:r w:rsidRPr="00723AE8">
        <w:rPr>
          <w:b/>
          <w:sz w:val="24"/>
          <w:szCs w:val="24"/>
        </w:rPr>
        <w:t xml:space="preserve"> учебный год</w:t>
      </w:r>
    </w:p>
    <w:p w:rsidR="00723AE8" w:rsidRPr="00723AE8" w:rsidRDefault="00723AE8" w:rsidP="00723AE8">
      <w:pPr>
        <w:spacing w:after="240"/>
        <w:rPr>
          <w:sz w:val="24"/>
          <w:szCs w:val="24"/>
        </w:rPr>
      </w:pPr>
      <w:r w:rsidRPr="00723AE8">
        <w:rPr>
          <w:sz w:val="24"/>
          <w:szCs w:val="24"/>
        </w:rPr>
        <w:t>1. Организационное правовое обеспечение деятельности образовательного учреждения</w:t>
      </w:r>
    </w:p>
    <w:p w:rsidR="00723AE8" w:rsidRPr="00723AE8" w:rsidRDefault="00723AE8" w:rsidP="00723AE8">
      <w:pPr>
        <w:spacing w:after="240"/>
        <w:rPr>
          <w:sz w:val="24"/>
          <w:szCs w:val="24"/>
        </w:rPr>
      </w:pPr>
      <w:r w:rsidRPr="00723AE8">
        <w:rPr>
          <w:sz w:val="24"/>
          <w:szCs w:val="24"/>
        </w:rPr>
        <w:t>1.1. Устав МБОУ «Кошки-</w:t>
      </w:r>
      <w:proofErr w:type="spellStart"/>
      <w:r w:rsidRPr="00723AE8">
        <w:rPr>
          <w:sz w:val="24"/>
          <w:szCs w:val="24"/>
        </w:rPr>
        <w:t>Новотимбаевская</w:t>
      </w:r>
      <w:proofErr w:type="spellEnd"/>
      <w:r w:rsidRPr="00723AE8">
        <w:rPr>
          <w:sz w:val="24"/>
          <w:szCs w:val="24"/>
        </w:rPr>
        <w:t xml:space="preserve"> основная общеобразовательная школа и</w:t>
      </w:r>
      <w:r>
        <w:rPr>
          <w:sz w:val="24"/>
          <w:szCs w:val="24"/>
        </w:rPr>
        <w:t xml:space="preserve">мени </w:t>
      </w:r>
      <w:proofErr w:type="spellStart"/>
      <w:r>
        <w:rPr>
          <w:sz w:val="24"/>
          <w:szCs w:val="24"/>
        </w:rPr>
        <w:t>И.Я.Яковлева</w:t>
      </w:r>
      <w:proofErr w:type="spellEnd"/>
      <w:r>
        <w:rPr>
          <w:sz w:val="24"/>
          <w:szCs w:val="24"/>
        </w:rPr>
        <w:t xml:space="preserve">» </w:t>
      </w:r>
      <w:proofErr w:type="spellStart"/>
      <w:r>
        <w:rPr>
          <w:sz w:val="24"/>
          <w:szCs w:val="24"/>
        </w:rPr>
        <w:t>Тетюшского</w:t>
      </w:r>
      <w:proofErr w:type="spellEnd"/>
      <w:r>
        <w:rPr>
          <w:sz w:val="24"/>
          <w:szCs w:val="24"/>
        </w:rPr>
        <w:t xml:space="preserve"> </w:t>
      </w:r>
      <w:r w:rsidRPr="00723AE8">
        <w:rPr>
          <w:sz w:val="24"/>
          <w:szCs w:val="24"/>
        </w:rPr>
        <w:t xml:space="preserve">муниципального района Республики Татарстан </w:t>
      </w:r>
      <w:proofErr w:type="spellStart"/>
      <w:r w:rsidRPr="00723AE8">
        <w:rPr>
          <w:sz w:val="24"/>
          <w:szCs w:val="24"/>
        </w:rPr>
        <w:t>утверждѐн</w:t>
      </w:r>
      <w:proofErr w:type="spellEnd"/>
      <w:r w:rsidRPr="00723AE8">
        <w:rPr>
          <w:sz w:val="24"/>
          <w:szCs w:val="24"/>
        </w:rPr>
        <w:t xml:space="preserve"> постановлением Испо</w:t>
      </w:r>
      <w:r>
        <w:rPr>
          <w:sz w:val="24"/>
          <w:szCs w:val="24"/>
        </w:rPr>
        <w:t xml:space="preserve">лнительного комитета </w:t>
      </w:r>
      <w:proofErr w:type="spellStart"/>
      <w:r>
        <w:rPr>
          <w:sz w:val="24"/>
          <w:szCs w:val="24"/>
        </w:rPr>
        <w:t>Тетюшского</w:t>
      </w:r>
      <w:proofErr w:type="spellEnd"/>
      <w:r>
        <w:rPr>
          <w:sz w:val="24"/>
          <w:szCs w:val="24"/>
        </w:rPr>
        <w:t xml:space="preserve"> </w:t>
      </w:r>
      <w:r w:rsidRPr="00723AE8">
        <w:rPr>
          <w:sz w:val="24"/>
          <w:szCs w:val="24"/>
        </w:rPr>
        <w:t xml:space="preserve">муниципального района Республики Татарстан от 01декабря 2015 года № 406 </w:t>
      </w:r>
      <w:r>
        <w:rPr>
          <w:sz w:val="24"/>
          <w:szCs w:val="24"/>
        </w:rPr>
        <w:t xml:space="preserve">, руководитель Семенычев А.Б. </w:t>
      </w:r>
      <w:proofErr w:type="spellStart"/>
      <w:r>
        <w:rPr>
          <w:sz w:val="24"/>
          <w:szCs w:val="24"/>
        </w:rPr>
        <w:t>и</w:t>
      </w:r>
      <w:r w:rsidRPr="00723AE8">
        <w:rPr>
          <w:sz w:val="24"/>
          <w:szCs w:val="24"/>
        </w:rPr>
        <w:t>зарегистрирован</w:t>
      </w:r>
      <w:proofErr w:type="spellEnd"/>
      <w:r w:rsidRPr="00723AE8">
        <w:rPr>
          <w:sz w:val="24"/>
          <w:szCs w:val="24"/>
        </w:rPr>
        <w:t xml:space="preserve"> Межрайонной инспекцией Федеральной налоговой службы России №1</w:t>
      </w:r>
      <w:r>
        <w:rPr>
          <w:sz w:val="24"/>
          <w:szCs w:val="24"/>
        </w:rPr>
        <w:t>8 по РТ от 08 декабря 2015 года</w:t>
      </w:r>
      <w:r w:rsidRPr="00723AE8">
        <w:rPr>
          <w:sz w:val="24"/>
          <w:szCs w:val="24"/>
        </w:rPr>
        <w:t>.</w:t>
      </w:r>
    </w:p>
    <w:p w:rsidR="00723AE8" w:rsidRPr="00723AE8" w:rsidRDefault="00723AE8" w:rsidP="00723AE8">
      <w:pPr>
        <w:spacing w:after="240"/>
        <w:rPr>
          <w:sz w:val="24"/>
          <w:szCs w:val="24"/>
        </w:rPr>
      </w:pPr>
      <w:r w:rsidRPr="00723AE8">
        <w:rPr>
          <w:sz w:val="24"/>
          <w:szCs w:val="24"/>
        </w:rPr>
        <w:t>1.2. Место нахождения ОУ:</w:t>
      </w:r>
    </w:p>
    <w:p w:rsidR="00723AE8" w:rsidRPr="00723AE8" w:rsidRDefault="00723AE8" w:rsidP="00723AE8">
      <w:pPr>
        <w:spacing w:after="240"/>
        <w:rPr>
          <w:sz w:val="24"/>
          <w:szCs w:val="24"/>
        </w:rPr>
      </w:pPr>
      <w:r w:rsidRPr="00723AE8">
        <w:rPr>
          <w:sz w:val="24"/>
          <w:szCs w:val="24"/>
        </w:rPr>
        <w:t xml:space="preserve">1.2.1. Юридический адрес: 422383, Республика Татарстан, </w:t>
      </w:r>
      <w:proofErr w:type="spellStart"/>
      <w:r w:rsidRPr="00723AE8">
        <w:rPr>
          <w:sz w:val="24"/>
          <w:szCs w:val="24"/>
        </w:rPr>
        <w:t>Тетюшский</w:t>
      </w:r>
      <w:proofErr w:type="spellEnd"/>
      <w:r w:rsidRPr="00723AE8">
        <w:rPr>
          <w:sz w:val="24"/>
          <w:szCs w:val="24"/>
        </w:rPr>
        <w:t xml:space="preserve"> район, </w:t>
      </w:r>
      <w:proofErr w:type="spellStart"/>
      <w:r w:rsidRPr="00723AE8">
        <w:rPr>
          <w:sz w:val="24"/>
          <w:szCs w:val="24"/>
        </w:rPr>
        <w:t>с</w:t>
      </w:r>
      <w:proofErr w:type="gramStart"/>
      <w:r w:rsidRPr="00723AE8">
        <w:rPr>
          <w:sz w:val="24"/>
          <w:szCs w:val="24"/>
        </w:rPr>
        <w:t>.К</w:t>
      </w:r>
      <w:proofErr w:type="gramEnd"/>
      <w:r w:rsidRPr="00723AE8">
        <w:rPr>
          <w:sz w:val="24"/>
          <w:szCs w:val="24"/>
        </w:rPr>
        <w:t>ошки-</w:t>
      </w:r>
      <w:r>
        <w:rPr>
          <w:sz w:val="24"/>
          <w:szCs w:val="24"/>
        </w:rPr>
        <w:t>Новотимбаево</w:t>
      </w:r>
      <w:proofErr w:type="spellEnd"/>
      <w:r>
        <w:rPr>
          <w:sz w:val="24"/>
          <w:szCs w:val="24"/>
        </w:rPr>
        <w:t xml:space="preserve">, улица Цветочная, </w:t>
      </w:r>
      <w:r w:rsidRPr="00723AE8">
        <w:rPr>
          <w:sz w:val="24"/>
          <w:szCs w:val="24"/>
        </w:rPr>
        <w:t>дом 9.</w:t>
      </w:r>
    </w:p>
    <w:p w:rsidR="00723AE8" w:rsidRPr="00723AE8" w:rsidRDefault="00723AE8" w:rsidP="00723AE8">
      <w:pPr>
        <w:spacing w:after="240"/>
        <w:rPr>
          <w:sz w:val="24"/>
          <w:szCs w:val="24"/>
        </w:rPr>
      </w:pPr>
      <w:r w:rsidRPr="00723AE8">
        <w:rPr>
          <w:sz w:val="24"/>
          <w:szCs w:val="24"/>
        </w:rPr>
        <w:t xml:space="preserve">1.2.2. Фактический адрес: 422383, Республика Татарстан, </w:t>
      </w:r>
      <w:proofErr w:type="spellStart"/>
      <w:r w:rsidRPr="00723AE8">
        <w:rPr>
          <w:sz w:val="24"/>
          <w:szCs w:val="24"/>
        </w:rPr>
        <w:t>Тетюшский</w:t>
      </w:r>
      <w:proofErr w:type="spellEnd"/>
      <w:r w:rsidRPr="00723AE8">
        <w:rPr>
          <w:sz w:val="24"/>
          <w:szCs w:val="24"/>
        </w:rPr>
        <w:t xml:space="preserve"> район, с. Кошк</w:t>
      </w:r>
      <w:r>
        <w:rPr>
          <w:sz w:val="24"/>
          <w:szCs w:val="24"/>
        </w:rPr>
        <w:t>и-</w:t>
      </w:r>
      <w:proofErr w:type="spellStart"/>
      <w:r>
        <w:rPr>
          <w:sz w:val="24"/>
          <w:szCs w:val="24"/>
        </w:rPr>
        <w:t>Новотимбаево</w:t>
      </w:r>
      <w:proofErr w:type="spellEnd"/>
      <w:r>
        <w:rPr>
          <w:sz w:val="24"/>
          <w:szCs w:val="24"/>
        </w:rPr>
        <w:t xml:space="preserve">, </w:t>
      </w:r>
      <w:proofErr w:type="spellStart"/>
      <w:r>
        <w:rPr>
          <w:sz w:val="24"/>
          <w:szCs w:val="24"/>
        </w:rPr>
        <w:t>улицаЦветочная</w:t>
      </w:r>
      <w:proofErr w:type="spellEnd"/>
      <w:r>
        <w:rPr>
          <w:sz w:val="24"/>
          <w:szCs w:val="24"/>
        </w:rPr>
        <w:t xml:space="preserve">, </w:t>
      </w:r>
      <w:r w:rsidRPr="00723AE8">
        <w:rPr>
          <w:sz w:val="24"/>
          <w:szCs w:val="24"/>
        </w:rPr>
        <w:t>дом 9.</w:t>
      </w:r>
    </w:p>
    <w:p w:rsidR="00723AE8" w:rsidRPr="00723AE8" w:rsidRDefault="00723AE8" w:rsidP="00723AE8">
      <w:pPr>
        <w:spacing w:after="240"/>
        <w:rPr>
          <w:sz w:val="24"/>
          <w:szCs w:val="24"/>
        </w:rPr>
      </w:pPr>
      <w:r w:rsidRPr="00723AE8">
        <w:rPr>
          <w:sz w:val="24"/>
          <w:szCs w:val="24"/>
        </w:rPr>
        <w:t>1.3. Год создания учреждения: 1871 год.</w:t>
      </w:r>
    </w:p>
    <w:p w:rsidR="00723AE8" w:rsidRPr="00723AE8" w:rsidRDefault="00723AE8" w:rsidP="00723AE8">
      <w:pPr>
        <w:spacing w:after="240"/>
        <w:rPr>
          <w:sz w:val="24"/>
          <w:szCs w:val="24"/>
        </w:rPr>
      </w:pPr>
      <w:r w:rsidRPr="00723AE8">
        <w:rPr>
          <w:sz w:val="24"/>
          <w:szCs w:val="24"/>
        </w:rPr>
        <w:t>1.4. Наличие свидетельств: имеются.</w:t>
      </w:r>
    </w:p>
    <w:p w:rsidR="00723AE8" w:rsidRPr="00723AE8" w:rsidRDefault="00723AE8" w:rsidP="00723AE8">
      <w:pPr>
        <w:spacing w:after="240"/>
        <w:rPr>
          <w:sz w:val="24"/>
          <w:szCs w:val="24"/>
        </w:rPr>
      </w:pPr>
      <w:r w:rsidRPr="00723AE8">
        <w:rPr>
          <w:sz w:val="24"/>
          <w:szCs w:val="24"/>
        </w:rPr>
        <w:t>1.4.1. О внесении записи в Единый государственный реестр юридических лиц:</w:t>
      </w:r>
    </w:p>
    <w:p w:rsidR="00723AE8" w:rsidRPr="00723AE8" w:rsidRDefault="00723AE8" w:rsidP="00723AE8">
      <w:pPr>
        <w:spacing w:after="240"/>
        <w:rPr>
          <w:sz w:val="24"/>
          <w:szCs w:val="24"/>
        </w:rPr>
      </w:pPr>
      <w:r w:rsidRPr="00723AE8">
        <w:rPr>
          <w:sz w:val="24"/>
          <w:szCs w:val="24"/>
        </w:rPr>
        <w:t>22 декабря 2011 года, серия 16 № 006374140, выдано Межрайонной инспекцией Фе</w:t>
      </w:r>
      <w:r>
        <w:rPr>
          <w:sz w:val="24"/>
          <w:szCs w:val="24"/>
        </w:rPr>
        <w:t xml:space="preserve">деральной налоговой службы № 18 </w:t>
      </w:r>
      <w:r w:rsidRPr="00723AE8">
        <w:rPr>
          <w:sz w:val="24"/>
          <w:szCs w:val="24"/>
        </w:rPr>
        <w:t>по Республике Татарстан.</w:t>
      </w:r>
    </w:p>
    <w:p w:rsidR="00723AE8" w:rsidRPr="00723AE8" w:rsidRDefault="00723AE8" w:rsidP="00723AE8">
      <w:pPr>
        <w:spacing w:after="240"/>
        <w:rPr>
          <w:sz w:val="24"/>
          <w:szCs w:val="24"/>
        </w:rPr>
      </w:pPr>
      <w:r w:rsidRPr="00723AE8">
        <w:rPr>
          <w:sz w:val="24"/>
          <w:szCs w:val="24"/>
        </w:rPr>
        <w:t xml:space="preserve">1.4.2. О постановке на </w:t>
      </w:r>
      <w:proofErr w:type="spellStart"/>
      <w:r w:rsidRPr="00723AE8">
        <w:rPr>
          <w:sz w:val="24"/>
          <w:szCs w:val="24"/>
        </w:rPr>
        <w:t>учѐт</w:t>
      </w:r>
      <w:proofErr w:type="spellEnd"/>
      <w:r w:rsidRPr="00723AE8">
        <w:rPr>
          <w:sz w:val="24"/>
          <w:szCs w:val="24"/>
        </w:rPr>
        <w:t xml:space="preserve"> в налоговом органе юридического лица, образованного в с</w:t>
      </w:r>
      <w:r>
        <w:rPr>
          <w:sz w:val="24"/>
          <w:szCs w:val="24"/>
        </w:rPr>
        <w:t xml:space="preserve">оответствии с законодательством </w:t>
      </w:r>
      <w:r w:rsidRPr="00723AE8">
        <w:rPr>
          <w:sz w:val="24"/>
          <w:szCs w:val="24"/>
        </w:rPr>
        <w:t>Российской Федерации по месту нахождения на территории Российской Федерации</w:t>
      </w:r>
      <w:r>
        <w:rPr>
          <w:sz w:val="24"/>
          <w:szCs w:val="24"/>
        </w:rPr>
        <w:t xml:space="preserve">: 16 № 1638003276 от 19 октября </w:t>
      </w:r>
      <w:r w:rsidRPr="00723AE8">
        <w:rPr>
          <w:sz w:val="24"/>
          <w:szCs w:val="24"/>
        </w:rPr>
        <w:t xml:space="preserve">2000 года выдано Инспекцией МНС России по </w:t>
      </w:r>
      <w:proofErr w:type="spellStart"/>
      <w:r w:rsidRPr="00723AE8">
        <w:rPr>
          <w:sz w:val="24"/>
          <w:szCs w:val="24"/>
        </w:rPr>
        <w:t>Тетюшскому</w:t>
      </w:r>
      <w:proofErr w:type="spellEnd"/>
      <w:r w:rsidRPr="00723AE8">
        <w:rPr>
          <w:sz w:val="24"/>
          <w:szCs w:val="24"/>
        </w:rPr>
        <w:t xml:space="preserve"> району Республики Татарстан.</w:t>
      </w:r>
    </w:p>
    <w:p w:rsidR="00723AE8" w:rsidRPr="00723AE8" w:rsidRDefault="00723AE8" w:rsidP="00723AE8">
      <w:pPr>
        <w:spacing w:after="240"/>
        <w:rPr>
          <w:sz w:val="24"/>
          <w:szCs w:val="24"/>
        </w:rPr>
      </w:pPr>
      <w:r w:rsidRPr="00723AE8">
        <w:rPr>
          <w:sz w:val="24"/>
          <w:szCs w:val="24"/>
        </w:rPr>
        <w:t>1.5. Документы, на основании которых осуществляет свою деятельность ОУ:</w:t>
      </w:r>
    </w:p>
    <w:p w:rsidR="00723AE8" w:rsidRPr="00723AE8" w:rsidRDefault="00723AE8" w:rsidP="00723AE8">
      <w:pPr>
        <w:spacing w:after="240"/>
        <w:rPr>
          <w:sz w:val="24"/>
          <w:szCs w:val="24"/>
        </w:rPr>
      </w:pPr>
      <w:r w:rsidRPr="00723AE8">
        <w:rPr>
          <w:sz w:val="24"/>
          <w:szCs w:val="24"/>
        </w:rPr>
        <w:t xml:space="preserve">1.5.1. Лицензия на </w:t>
      </w:r>
      <w:proofErr w:type="gramStart"/>
      <w:r w:rsidRPr="00723AE8">
        <w:rPr>
          <w:sz w:val="24"/>
          <w:szCs w:val="24"/>
        </w:rPr>
        <w:t>право ведения</w:t>
      </w:r>
      <w:proofErr w:type="gramEnd"/>
      <w:r w:rsidRPr="00723AE8">
        <w:rPr>
          <w:sz w:val="24"/>
          <w:szCs w:val="24"/>
        </w:rPr>
        <w:t xml:space="preserve"> образовательной деятельности: серия 16 Л01 № 0</w:t>
      </w:r>
      <w:r>
        <w:rPr>
          <w:sz w:val="24"/>
          <w:szCs w:val="24"/>
        </w:rPr>
        <w:t>002422, регистрационный номер:</w:t>
      </w:r>
      <w:r w:rsidRPr="00723AE8">
        <w:rPr>
          <w:sz w:val="24"/>
          <w:szCs w:val="24"/>
        </w:rPr>
        <w:t>6567, дата выдачи: 18 мая 2015 года, срок действия: бессрочное; уровень реализ</w:t>
      </w:r>
      <w:r>
        <w:rPr>
          <w:sz w:val="24"/>
          <w:szCs w:val="24"/>
        </w:rPr>
        <w:t xml:space="preserve">уемых образовательных программ: </w:t>
      </w:r>
      <w:r w:rsidRPr="00723AE8">
        <w:rPr>
          <w:sz w:val="24"/>
          <w:szCs w:val="24"/>
        </w:rPr>
        <w:t>начальное общее образование, основное общее образование.</w:t>
      </w:r>
    </w:p>
    <w:p w:rsidR="00723AE8" w:rsidRPr="00723AE8" w:rsidRDefault="00723AE8" w:rsidP="00723AE8">
      <w:pPr>
        <w:spacing w:after="240"/>
        <w:rPr>
          <w:sz w:val="24"/>
          <w:szCs w:val="24"/>
        </w:rPr>
      </w:pPr>
      <w:r w:rsidRPr="00723AE8">
        <w:rPr>
          <w:sz w:val="24"/>
          <w:szCs w:val="24"/>
        </w:rPr>
        <w:t>1.5.2. Свидетельство о государственной аккредитации: серия: 16А01 № 0000867 ре</w:t>
      </w:r>
      <w:r>
        <w:rPr>
          <w:sz w:val="24"/>
          <w:szCs w:val="24"/>
        </w:rPr>
        <w:t xml:space="preserve">гистрационный номер: 3751 от 23 </w:t>
      </w:r>
      <w:r w:rsidRPr="00723AE8">
        <w:rPr>
          <w:sz w:val="24"/>
          <w:szCs w:val="24"/>
        </w:rPr>
        <w:t>августа 2016 года, срок действия до 31 мая 2024 года.</w:t>
      </w:r>
    </w:p>
    <w:p w:rsidR="00723AE8" w:rsidRPr="00723AE8" w:rsidRDefault="00723AE8" w:rsidP="00723AE8">
      <w:pPr>
        <w:spacing w:after="240"/>
        <w:rPr>
          <w:sz w:val="24"/>
          <w:szCs w:val="24"/>
        </w:rPr>
      </w:pPr>
      <w:r w:rsidRPr="00723AE8">
        <w:rPr>
          <w:sz w:val="24"/>
          <w:szCs w:val="24"/>
        </w:rPr>
        <w:t xml:space="preserve">1.6.Учредитель: Исполнительный комитет </w:t>
      </w:r>
      <w:proofErr w:type="spellStart"/>
      <w:r w:rsidRPr="00723AE8">
        <w:rPr>
          <w:sz w:val="24"/>
          <w:szCs w:val="24"/>
        </w:rPr>
        <w:t>Тетюшского</w:t>
      </w:r>
      <w:proofErr w:type="spellEnd"/>
      <w:r w:rsidRPr="00723AE8">
        <w:rPr>
          <w:sz w:val="24"/>
          <w:szCs w:val="24"/>
        </w:rPr>
        <w:t xml:space="preserve"> муниципального района Респу</w:t>
      </w:r>
      <w:r>
        <w:rPr>
          <w:sz w:val="24"/>
          <w:szCs w:val="24"/>
        </w:rPr>
        <w:t xml:space="preserve">блики Татарстан, находящийся по </w:t>
      </w:r>
      <w:r w:rsidRPr="00723AE8">
        <w:rPr>
          <w:sz w:val="24"/>
          <w:szCs w:val="24"/>
        </w:rPr>
        <w:t xml:space="preserve">адресу: 422320,Республика Татарстан, </w:t>
      </w:r>
      <w:proofErr w:type="spellStart"/>
      <w:r w:rsidRPr="00723AE8">
        <w:rPr>
          <w:sz w:val="24"/>
          <w:szCs w:val="24"/>
        </w:rPr>
        <w:t>г</w:t>
      </w:r>
      <w:proofErr w:type="gramStart"/>
      <w:r w:rsidRPr="00723AE8">
        <w:rPr>
          <w:sz w:val="24"/>
          <w:szCs w:val="24"/>
        </w:rPr>
        <w:t>.Т</w:t>
      </w:r>
      <w:proofErr w:type="gramEnd"/>
      <w:r w:rsidRPr="00723AE8">
        <w:rPr>
          <w:sz w:val="24"/>
          <w:szCs w:val="24"/>
        </w:rPr>
        <w:t>етюши</w:t>
      </w:r>
      <w:proofErr w:type="spellEnd"/>
      <w:r w:rsidRPr="00723AE8">
        <w:rPr>
          <w:sz w:val="24"/>
          <w:szCs w:val="24"/>
        </w:rPr>
        <w:t xml:space="preserve">, </w:t>
      </w:r>
      <w:proofErr w:type="spellStart"/>
      <w:r w:rsidRPr="00723AE8">
        <w:rPr>
          <w:sz w:val="24"/>
          <w:szCs w:val="24"/>
        </w:rPr>
        <w:t>ул.Ленина</w:t>
      </w:r>
      <w:proofErr w:type="spellEnd"/>
      <w:r w:rsidRPr="00723AE8">
        <w:rPr>
          <w:sz w:val="24"/>
          <w:szCs w:val="24"/>
        </w:rPr>
        <w:t>, д.37</w:t>
      </w:r>
    </w:p>
    <w:p w:rsidR="00723AE8" w:rsidRPr="00723AE8" w:rsidRDefault="00723AE8" w:rsidP="00723AE8">
      <w:pPr>
        <w:spacing w:after="240"/>
        <w:rPr>
          <w:sz w:val="24"/>
          <w:szCs w:val="24"/>
        </w:rPr>
      </w:pPr>
      <w:r w:rsidRPr="00723AE8">
        <w:rPr>
          <w:sz w:val="24"/>
          <w:szCs w:val="24"/>
        </w:rPr>
        <w:t>2. Право владения. Использование материально-технической базы.</w:t>
      </w:r>
    </w:p>
    <w:p w:rsidR="00723AE8" w:rsidRPr="00723AE8" w:rsidRDefault="00723AE8" w:rsidP="00723AE8">
      <w:pPr>
        <w:spacing w:after="240"/>
        <w:rPr>
          <w:sz w:val="24"/>
          <w:szCs w:val="24"/>
        </w:rPr>
      </w:pPr>
      <w:r w:rsidRPr="00723AE8">
        <w:rPr>
          <w:sz w:val="24"/>
          <w:szCs w:val="24"/>
        </w:rPr>
        <w:t xml:space="preserve">2.1. На каких площадях </w:t>
      </w:r>
      <w:proofErr w:type="spellStart"/>
      <w:r w:rsidRPr="00723AE8">
        <w:rPr>
          <w:sz w:val="24"/>
          <w:szCs w:val="24"/>
        </w:rPr>
        <w:t>ведѐтся</w:t>
      </w:r>
      <w:proofErr w:type="spellEnd"/>
      <w:r w:rsidRPr="00723AE8">
        <w:rPr>
          <w:sz w:val="24"/>
          <w:szCs w:val="24"/>
        </w:rPr>
        <w:t xml:space="preserve"> образовательная деятельность (собственность, оперативное управление, аренда)</w:t>
      </w:r>
      <w:proofErr w:type="gramStart"/>
      <w:r w:rsidRPr="00723AE8">
        <w:rPr>
          <w:sz w:val="24"/>
          <w:szCs w:val="24"/>
        </w:rPr>
        <w:t>:о</w:t>
      </w:r>
      <w:proofErr w:type="gramEnd"/>
      <w:r w:rsidRPr="00723AE8">
        <w:rPr>
          <w:sz w:val="24"/>
          <w:szCs w:val="24"/>
        </w:rPr>
        <w:t>перативное управление.</w:t>
      </w:r>
    </w:p>
    <w:p w:rsidR="00723AE8" w:rsidRPr="00723AE8" w:rsidRDefault="00723AE8" w:rsidP="00723AE8">
      <w:pPr>
        <w:spacing w:after="240"/>
        <w:rPr>
          <w:sz w:val="24"/>
          <w:szCs w:val="24"/>
        </w:rPr>
      </w:pPr>
      <w:r w:rsidRPr="00723AE8">
        <w:rPr>
          <w:sz w:val="24"/>
          <w:szCs w:val="24"/>
        </w:rPr>
        <w:lastRenderedPageBreak/>
        <w:t>Свидетельство о государственной регистрации права: серия 16-АМ № 125000 да</w:t>
      </w:r>
      <w:r>
        <w:rPr>
          <w:sz w:val="24"/>
          <w:szCs w:val="24"/>
        </w:rPr>
        <w:t xml:space="preserve">та выдачи: 28 января 2013 </w:t>
      </w:r>
      <w:proofErr w:type="spellStart"/>
      <w:r>
        <w:rPr>
          <w:sz w:val="24"/>
          <w:szCs w:val="24"/>
        </w:rPr>
        <w:t>года</w:t>
      </w:r>
      <w:proofErr w:type="gramStart"/>
      <w:r>
        <w:rPr>
          <w:sz w:val="24"/>
          <w:szCs w:val="24"/>
        </w:rPr>
        <w:t>.</w:t>
      </w:r>
      <w:r w:rsidRPr="00723AE8">
        <w:rPr>
          <w:sz w:val="24"/>
          <w:szCs w:val="24"/>
        </w:rPr>
        <w:t>з</w:t>
      </w:r>
      <w:proofErr w:type="gramEnd"/>
      <w:r w:rsidRPr="00723AE8">
        <w:rPr>
          <w:sz w:val="24"/>
          <w:szCs w:val="24"/>
        </w:rPr>
        <w:t>емельный</w:t>
      </w:r>
      <w:proofErr w:type="spellEnd"/>
      <w:r w:rsidRPr="00723AE8">
        <w:rPr>
          <w:sz w:val="24"/>
          <w:szCs w:val="24"/>
        </w:rPr>
        <w:t xml:space="preserve"> участок, общая площадь 27610 </w:t>
      </w:r>
      <w:proofErr w:type="spellStart"/>
      <w:r w:rsidRPr="00723AE8">
        <w:rPr>
          <w:sz w:val="24"/>
          <w:szCs w:val="24"/>
        </w:rPr>
        <w:t>кв.м</w:t>
      </w:r>
      <w:proofErr w:type="spellEnd"/>
      <w:r w:rsidRPr="00723AE8">
        <w:rPr>
          <w:sz w:val="24"/>
          <w:szCs w:val="24"/>
        </w:rPr>
        <w:t>, кадастровый №16:38:190101:173, бессрочное постоянное пользование</w:t>
      </w:r>
    </w:p>
    <w:p w:rsidR="00723AE8" w:rsidRPr="00723AE8" w:rsidRDefault="00723AE8" w:rsidP="00723AE8">
      <w:pPr>
        <w:spacing w:after="240"/>
        <w:rPr>
          <w:sz w:val="24"/>
          <w:szCs w:val="24"/>
        </w:rPr>
      </w:pPr>
      <w:r w:rsidRPr="00723AE8">
        <w:rPr>
          <w:sz w:val="24"/>
          <w:szCs w:val="24"/>
        </w:rPr>
        <w:t>2.2. Территория образовательного учреждения: Территория школы распо</w:t>
      </w:r>
      <w:r>
        <w:rPr>
          <w:sz w:val="24"/>
          <w:szCs w:val="24"/>
        </w:rPr>
        <w:t xml:space="preserve">ложена на северной стороне </w:t>
      </w:r>
      <w:proofErr w:type="spellStart"/>
      <w:r>
        <w:rPr>
          <w:sz w:val="24"/>
          <w:szCs w:val="24"/>
        </w:rPr>
        <w:t>села</w:t>
      </w:r>
      <w:r w:rsidRPr="00723AE8">
        <w:rPr>
          <w:sz w:val="24"/>
          <w:szCs w:val="24"/>
        </w:rPr>
        <w:t>Кошки-Новотимбаево</w:t>
      </w:r>
      <w:proofErr w:type="spellEnd"/>
      <w:r w:rsidRPr="00723AE8">
        <w:rPr>
          <w:sz w:val="24"/>
          <w:szCs w:val="24"/>
        </w:rPr>
        <w:t xml:space="preserve">. Площадь территории – 27610 </w:t>
      </w:r>
      <w:proofErr w:type="spellStart"/>
      <w:r w:rsidRPr="00723AE8">
        <w:rPr>
          <w:sz w:val="24"/>
          <w:szCs w:val="24"/>
        </w:rPr>
        <w:t>кв.м</w:t>
      </w:r>
      <w:proofErr w:type="spellEnd"/>
      <w:r w:rsidRPr="00723AE8">
        <w:rPr>
          <w:sz w:val="24"/>
          <w:szCs w:val="24"/>
        </w:rPr>
        <w:t xml:space="preserve">., </w:t>
      </w:r>
      <w:proofErr w:type="gramStart"/>
      <w:r w:rsidRPr="00723AE8">
        <w:rPr>
          <w:sz w:val="24"/>
          <w:szCs w:val="24"/>
        </w:rPr>
        <w:t>кадастровый</w:t>
      </w:r>
      <w:proofErr w:type="gramEnd"/>
      <w:r w:rsidRPr="00723AE8">
        <w:rPr>
          <w:sz w:val="24"/>
          <w:szCs w:val="24"/>
        </w:rPr>
        <w:t xml:space="preserve"> №16:38:190101:73</w:t>
      </w:r>
    </w:p>
    <w:p w:rsidR="00723AE8" w:rsidRPr="00723AE8" w:rsidRDefault="00723AE8" w:rsidP="00723AE8">
      <w:pPr>
        <w:spacing w:after="240"/>
        <w:rPr>
          <w:sz w:val="24"/>
          <w:szCs w:val="24"/>
        </w:rPr>
      </w:pPr>
      <w:r w:rsidRPr="00723AE8">
        <w:rPr>
          <w:sz w:val="24"/>
          <w:szCs w:val="24"/>
        </w:rPr>
        <w:t xml:space="preserve"> На территории имеются 1 учебное здание, котельная, учебно-опытный участок, цветник, </w:t>
      </w:r>
      <w:proofErr w:type="spellStart"/>
      <w:r w:rsidRPr="00723AE8">
        <w:rPr>
          <w:sz w:val="24"/>
          <w:szCs w:val="24"/>
        </w:rPr>
        <w:t>физкультурноспортивная</w:t>
      </w:r>
      <w:proofErr w:type="spellEnd"/>
      <w:r w:rsidRPr="00723AE8">
        <w:rPr>
          <w:sz w:val="24"/>
          <w:szCs w:val="24"/>
        </w:rPr>
        <w:t xml:space="preserve"> зона, хозяйственная зона.</w:t>
      </w:r>
    </w:p>
    <w:p w:rsidR="00723AE8" w:rsidRPr="00723AE8" w:rsidRDefault="00723AE8" w:rsidP="00723AE8">
      <w:pPr>
        <w:spacing w:after="240"/>
        <w:rPr>
          <w:sz w:val="24"/>
          <w:szCs w:val="24"/>
        </w:rPr>
      </w:pPr>
      <w:r w:rsidRPr="00723AE8">
        <w:rPr>
          <w:sz w:val="24"/>
          <w:szCs w:val="24"/>
        </w:rPr>
        <w:t>2.3. Здание образовательного учреждения:</w:t>
      </w:r>
    </w:p>
    <w:p w:rsidR="00723AE8" w:rsidRPr="00723AE8" w:rsidRDefault="00723AE8" w:rsidP="00723AE8">
      <w:pPr>
        <w:spacing w:after="240"/>
        <w:rPr>
          <w:sz w:val="24"/>
          <w:szCs w:val="24"/>
        </w:rPr>
      </w:pPr>
      <w:r w:rsidRPr="00723AE8">
        <w:rPr>
          <w:sz w:val="24"/>
          <w:szCs w:val="24"/>
        </w:rPr>
        <w:t xml:space="preserve">2.3.1. Общая площадь здания: 1774,3 </w:t>
      </w:r>
      <w:proofErr w:type="spellStart"/>
      <w:r w:rsidRPr="00723AE8">
        <w:rPr>
          <w:sz w:val="24"/>
          <w:szCs w:val="24"/>
        </w:rPr>
        <w:t>кв.м</w:t>
      </w:r>
      <w:proofErr w:type="spellEnd"/>
      <w:r w:rsidRPr="00723AE8">
        <w:rPr>
          <w:sz w:val="24"/>
          <w:szCs w:val="24"/>
        </w:rPr>
        <w:t>.</w:t>
      </w:r>
      <w:proofErr w:type="gramStart"/>
      <w:r w:rsidRPr="00723AE8">
        <w:rPr>
          <w:sz w:val="24"/>
          <w:szCs w:val="24"/>
        </w:rPr>
        <w:t xml:space="preserve"> ,</w:t>
      </w:r>
      <w:proofErr w:type="gramEnd"/>
      <w:r w:rsidRPr="00723AE8">
        <w:rPr>
          <w:sz w:val="24"/>
          <w:szCs w:val="24"/>
        </w:rPr>
        <w:t xml:space="preserve"> на 1 обучающегося – 147,85 </w:t>
      </w:r>
      <w:proofErr w:type="spellStart"/>
      <w:r w:rsidRPr="00723AE8">
        <w:rPr>
          <w:sz w:val="24"/>
          <w:szCs w:val="24"/>
        </w:rPr>
        <w:t>кв.м</w:t>
      </w:r>
      <w:proofErr w:type="spellEnd"/>
      <w:r w:rsidRPr="00723AE8">
        <w:rPr>
          <w:sz w:val="24"/>
          <w:szCs w:val="24"/>
        </w:rPr>
        <w:t>.</w:t>
      </w:r>
    </w:p>
    <w:p w:rsidR="00723AE8" w:rsidRPr="00723AE8" w:rsidRDefault="00723AE8" w:rsidP="00723AE8">
      <w:pPr>
        <w:spacing w:after="240"/>
        <w:rPr>
          <w:sz w:val="24"/>
          <w:szCs w:val="24"/>
        </w:rPr>
      </w:pPr>
      <w:r w:rsidRPr="00723AE8">
        <w:rPr>
          <w:sz w:val="24"/>
          <w:szCs w:val="24"/>
        </w:rPr>
        <w:t xml:space="preserve">2.3.2. Особенности проекта здания ОУ: </w:t>
      </w:r>
      <w:proofErr w:type="gramStart"/>
      <w:r w:rsidRPr="00723AE8">
        <w:rPr>
          <w:sz w:val="24"/>
          <w:szCs w:val="24"/>
        </w:rPr>
        <w:t>типовое</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2.3.3. Проектная и фактическая наполняемость: Наполняемость школы по пр</w:t>
      </w:r>
      <w:r>
        <w:rPr>
          <w:sz w:val="24"/>
          <w:szCs w:val="24"/>
        </w:rPr>
        <w:t xml:space="preserve">оекту– 320 человек. Фактическая </w:t>
      </w:r>
      <w:r w:rsidR="00DA4C51">
        <w:rPr>
          <w:sz w:val="24"/>
          <w:szCs w:val="24"/>
        </w:rPr>
        <w:t>наполняемость на 1.09.2020 – 11</w:t>
      </w:r>
      <w:r w:rsidRPr="00723AE8">
        <w:rPr>
          <w:sz w:val="24"/>
          <w:szCs w:val="24"/>
        </w:rPr>
        <w:t>обу</w:t>
      </w:r>
      <w:r>
        <w:rPr>
          <w:sz w:val="24"/>
          <w:szCs w:val="24"/>
        </w:rPr>
        <w:t>чающихся.</w:t>
      </w:r>
    </w:p>
    <w:p w:rsidR="00723AE8" w:rsidRPr="00723AE8" w:rsidRDefault="00723AE8" w:rsidP="00723AE8">
      <w:pPr>
        <w:spacing w:after="240"/>
        <w:rPr>
          <w:sz w:val="24"/>
          <w:szCs w:val="24"/>
        </w:rPr>
      </w:pPr>
      <w:r w:rsidRPr="00723AE8">
        <w:rPr>
          <w:sz w:val="24"/>
          <w:szCs w:val="24"/>
        </w:rPr>
        <w:t>2.3.4. Перечень учебных кабинетов,</w:t>
      </w:r>
      <w:r>
        <w:rPr>
          <w:sz w:val="24"/>
          <w:szCs w:val="24"/>
        </w:rPr>
        <w:t xml:space="preserve"> мастерских, их оснащенность: 9</w:t>
      </w:r>
      <w:r w:rsidRPr="00723AE8">
        <w:rPr>
          <w:sz w:val="24"/>
          <w:szCs w:val="24"/>
        </w:rPr>
        <w:t xml:space="preserve"> учебных кабинетов.</w:t>
      </w:r>
    </w:p>
    <w:p w:rsidR="00723AE8" w:rsidRPr="00723AE8" w:rsidRDefault="00723AE8" w:rsidP="00723AE8">
      <w:pPr>
        <w:spacing w:after="240"/>
        <w:rPr>
          <w:sz w:val="24"/>
          <w:szCs w:val="24"/>
        </w:rPr>
      </w:pPr>
      <w:r w:rsidRPr="00723AE8">
        <w:rPr>
          <w:sz w:val="24"/>
          <w:szCs w:val="24"/>
        </w:rPr>
        <w:t>Кабинет начальных классов(84 %</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истории, обществознания (51%)</w:t>
      </w:r>
    </w:p>
    <w:p w:rsidR="00723AE8" w:rsidRPr="00723AE8" w:rsidRDefault="00723AE8" w:rsidP="00723AE8">
      <w:pPr>
        <w:spacing w:after="240"/>
        <w:rPr>
          <w:sz w:val="24"/>
          <w:szCs w:val="24"/>
        </w:rPr>
      </w:pPr>
      <w:r w:rsidRPr="00723AE8">
        <w:rPr>
          <w:sz w:val="24"/>
          <w:szCs w:val="24"/>
        </w:rPr>
        <w:t>Кабинет английского языка (29%</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математики и информатики (44%</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физики (34%</w:t>
      </w:r>
      <w:proofErr w:type="gramStart"/>
      <w:r w:rsidRPr="00723AE8">
        <w:rPr>
          <w:sz w:val="24"/>
          <w:szCs w:val="24"/>
        </w:rPr>
        <w:t xml:space="preserve"> )</w:t>
      </w:r>
      <w:proofErr w:type="gramEnd"/>
    </w:p>
    <w:p w:rsidR="00723AE8" w:rsidRPr="00723AE8" w:rsidRDefault="00723AE8" w:rsidP="00723AE8">
      <w:pPr>
        <w:spacing w:after="240"/>
        <w:rPr>
          <w:sz w:val="24"/>
          <w:szCs w:val="24"/>
        </w:rPr>
      </w:pPr>
      <w:r w:rsidRPr="00723AE8">
        <w:rPr>
          <w:sz w:val="24"/>
          <w:szCs w:val="24"/>
        </w:rPr>
        <w:t>Кабинет русского языка и литературы (39%)</w:t>
      </w:r>
    </w:p>
    <w:p w:rsidR="00723AE8" w:rsidRPr="00723AE8" w:rsidRDefault="00723AE8" w:rsidP="00723AE8">
      <w:pPr>
        <w:spacing w:after="240"/>
        <w:rPr>
          <w:sz w:val="24"/>
          <w:szCs w:val="24"/>
        </w:rPr>
      </w:pPr>
      <w:r w:rsidRPr="00723AE8">
        <w:rPr>
          <w:sz w:val="24"/>
          <w:szCs w:val="24"/>
        </w:rPr>
        <w:t>Кабинет химии (28%)</w:t>
      </w:r>
    </w:p>
    <w:p w:rsidR="00723AE8" w:rsidRPr="00723AE8" w:rsidRDefault="00723AE8" w:rsidP="00723AE8">
      <w:pPr>
        <w:spacing w:after="240"/>
        <w:rPr>
          <w:sz w:val="24"/>
          <w:szCs w:val="24"/>
        </w:rPr>
      </w:pPr>
      <w:r w:rsidRPr="00723AE8">
        <w:rPr>
          <w:sz w:val="24"/>
          <w:szCs w:val="24"/>
        </w:rPr>
        <w:t>Кабинет географии биологии (38%)</w:t>
      </w:r>
    </w:p>
    <w:p w:rsidR="00723AE8" w:rsidRPr="00723AE8" w:rsidRDefault="00723AE8" w:rsidP="00723AE8">
      <w:pPr>
        <w:spacing w:after="240"/>
        <w:rPr>
          <w:sz w:val="24"/>
          <w:szCs w:val="24"/>
        </w:rPr>
      </w:pPr>
      <w:r w:rsidRPr="00723AE8">
        <w:rPr>
          <w:sz w:val="24"/>
          <w:szCs w:val="24"/>
        </w:rPr>
        <w:t>Кабинет технологии (34 %)</w:t>
      </w:r>
    </w:p>
    <w:p w:rsidR="00723AE8" w:rsidRPr="00723AE8" w:rsidRDefault="00723AE8" w:rsidP="00723AE8">
      <w:pPr>
        <w:spacing w:after="240"/>
        <w:rPr>
          <w:sz w:val="24"/>
          <w:szCs w:val="24"/>
        </w:rPr>
      </w:pPr>
      <w:r w:rsidRPr="00723AE8">
        <w:rPr>
          <w:sz w:val="24"/>
          <w:szCs w:val="24"/>
        </w:rPr>
        <w:t xml:space="preserve">2.3.5. Наличие актового зала (площадь, количество посадочных мест) : один актовый </w:t>
      </w:r>
      <w:proofErr w:type="spellStart"/>
      <w:r>
        <w:rPr>
          <w:sz w:val="24"/>
          <w:szCs w:val="24"/>
        </w:rPr>
        <w:t>зал</w:t>
      </w:r>
      <w:proofErr w:type="gramStart"/>
      <w:r>
        <w:rPr>
          <w:sz w:val="24"/>
          <w:szCs w:val="24"/>
        </w:rPr>
        <w:t>,п</w:t>
      </w:r>
      <w:proofErr w:type="gramEnd"/>
      <w:r>
        <w:rPr>
          <w:sz w:val="24"/>
          <w:szCs w:val="24"/>
        </w:rPr>
        <w:t>лощадь</w:t>
      </w:r>
      <w:proofErr w:type="spellEnd"/>
      <w:r>
        <w:rPr>
          <w:sz w:val="24"/>
          <w:szCs w:val="24"/>
        </w:rPr>
        <w:t xml:space="preserve">- 97,30 </w:t>
      </w:r>
      <w:proofErr w:type="spellStart"/>
      <w:r>
        <w:rPr>
          <w:sz w:val="24"/>
          <w:szCs w:val="24"/>
        </w:rPr>
        <w:t>кв.м</w:t>
      </w:r>
      <w:proofErr w:type="spellEnd"/>
      <w:r>
        <w:rPr>
          <w:sz w:val="24"/>
          <w:szCs w:val="24"/>
        </w:rPr>
        <w:t xml:space="preserve">., на 57 </w:t>
      </w:r>
      <w:r w:rsidRPr="00723AE8">
        <w:rPr>
          <w:sz w:val="24"/>
          <w:szCs w:val="24"/>
        </w:rPr>
        <w:t>посадочных мест</w:t>
      </w:r>
    </w:p>
    <w:p w:rsidR="00723AE8" w:rsidRPr="00723AE8" w:rsidRDefault="00723AE8" w:rsidP="00723AE8">
      <w:pPr>
        <w:spacing w:after="240"/>
        <w:rPr>
          <w:sz w:val="24"/>
          <w:szCs w:val="24"/>
        </w:rPr>
      </w:pPr>
      <w:r w:rsidRPr="00723AE8">
        <w:rPr>
          <w:sz w:val="24"/>
          <w:szCs w:val="24"/>
        </w:rPr>
        <w:t xml:space="preserve">2.3.6. </w:t>
      </w:r>
      <w:proofErr w:type="gramStart"/>
      <w:r w:rsidRPr="00723AE8">
        <w:rPr>
          <w:sz w:val="24"/>
          <w:szCs w:val="24"/>
        </w:rPr>
        <w:t>Наличие спортивных залов (количество, площадь, оснащенность): один спортивны</w:t>
      </w:r>
      <w:r w:rsidR="00DA4C51">
        <w:rPr>
          <w:sz w:val="24"/>
          <w:szCs w:val="24"/>
        </w:rPr>
        <w:t xml:space="preserve">й зал, площадь – 1136,7 </w:t>
      </w:r>
      <w:proofErr w:type="spellStart"/>
      <w:r w:rsidR="00DA4C51">
        <w:rPr>
          <w:sz w:val="24"/>
          <w:szCs w:val="24"/>
        </w:rPr>
        <w:t>кв.м</w:t>
      </w:r>
      <w:proofErr w:type="spellEnd"/>
      <w:r w:rsidR="00DA4C51">
        <w:rPr>
          <w:sz w:val="24"/>
          <w:szCs w:val="24"/>
        </w:rPr>
        <w:t>.</w:t>
      </w:r>
      <w:r>
        <w:rPr>
          <w:sz w:val="24"/>
          <w:szCs w:val="24"/>
        </w:rPr>
        <w:t xml:space="preserve">, </w:t>
      </w:r>
      <w:proofErr w:type="spellStart"/>
      <w:r w:rsidRPr="00723AE8">
        <w:rPr>
          <w:sz w:val="24"/>
          <w:szCs w:val="24"/>
        </w:rPr>
        <w:t>оснащѐнность</w:t>
      </w:r>
      <w:proofErr w:type="spellEnd"/>
      <w:r w:rsidRPr="00723AE8">
        <w:rPr>
          <w:sz w:val="24"/>
          <w:szCs w:val="24"/>
        </w:rPr>
        <w:t xml:space="preserve"> составляет – 40 %</w:t>
      </w:r>
      <w:proofErr w:type="gramEnd"/>
    </w:p>
    <w:p w:rsidR="00723AE8" w:rsidRPr="00723AE8" w:rsidRDefault="00723AE8" w:rsidP="00723AE8">
      <w:pPr>
        <w:spacing w:after="240"/>
        <w:rPr>
          <w:sz w:val="24"/>
          <w:szCs w:val="24"/>
        </w:rPr>
      </w:pPr>
      <w:r w:rsidRPr="00723AE8">
        <w:rPr>
          <w:sz w:val="24"/>
          <w:szCs w:val="24"/>
        </w:rPr>
        <w:t>2.3.7. Наличие медицинского кабинета и лицензии на медицинский кабинет: отсутствует.</w:t>
      </w:r>
    </w:p>
    <w:p w:rsidR="00723AE8" w:rsidRPr="00723AE8" w:rsidRDefault="00723AE8" w:rsidP="00723AE8">
      <w:pPr>
        <w:spacing w:after="240"/>
        <w:rPr>
          <w:sz w:val="24"/>
          <w:szCs w:val="24"/>
        </w:rPr>
      </w:pPr>
      <w:r w:rsidRPr="00723AE8">
        <w:rPr>
          <w:sz w:val="24"/>
          <w:szCs w:val="24"/>
        </w:rPr>
        <w:t xml:space="preserve">2.3.8. Наличие столовой (площадь, количество посадочных мест): одна столовая, площадь - 84, </w:t>
      </w:r>
      <w:r>
        <w:rPr>
          <w:sz w:val="24"/>
          <w:szCs w:val="24"/>
        </w:rPr>
        <w:t xml:space="preserve">80 </w:t>
      </w:r>
      <w:proofErr w:type="spellStart"/>
      <w:r>
        <w:rPr>
          <w:sz w:val="24"/>
          <w:szCs w:val="24"/>
        </w:rPr>
        <w:t>кв.м</w:t>
      </w:r>
      <w:proofErr w:type="spellEnd"/>
      <w:r>
        <w:rPr>
          <w:sz w:val="24"/>
          <w:szCs w:val="24"/>
        </w:rPr>
        <w:t>., на 80</w:t>
      </w:r>
      <w:r w:rsidRPr="00723AE8">
        <w:rPr>
          <w:sz w:val="24"/>
          <w:szCs w:val="24"/>
        </w:rPr>
        <w:t>посадочных мест. Столовая соответствует всем требованиям СанПиНа</w:t>
      </w:r>
      <w:r>
        <w:rPr>
          <w:sz w:val="24"/>
          <w:szCs w:val="24"/>
        </w:rPr>
        <w:t xml:space="preserve">. Горячим питанием охвачено </w:t>
      </w:r>
      <w:r w:rsidRPr="00723AE8">
        <w:rPr>
          <w:sz w:val="24"/>
          <w:szCs w:val="24"/>
        </w:rPr>
        <w:t xml:space="preserve">100% </w:t>
      </w:r>
      <w:proofErr w:type="gramStart"/>
      <w:r w:rsidRPr="00723AE8">
        <w:rPr>
          <w:sz w:val="24"/>
          <w:szCs w:val="24"/>
        </w:rPr>
        <w:t>обучающихся</w:t>
      </w:r>
      <w:proofErr w:type="gramEnd"/>
      <w:r w:rsidRPr="00723AE8">
        <w:rPr>
          <w:sz w:val="24"/>
          <w:szCs w:val="24"/>
        </w:rPr>
        <w:t>.</w:t>
      </w:r>
    </w:p>
    <w:p w:rsidR="00723AE8" w:rsidRPr="00723AE8" w:rsidRDefault="00723AE8" w:rsidP="00723AE8">
      <w:pPr>
        <w:spacing w:after="240"/>
        <w:rPr>
          <w:sz w:val="24"/>
          <w:szCs w:val="24"/>
        </w:rPr>
      </w:pPr>
      <w:r w:rsidRPr="00723AE8">
        <w:rPr>
          <w:sz w:val="24"/>
          <w:szCs w:val="24"/>
        </w:rPr>
        <w:t>2.3.9. Наличие в составе помещений интерната: не имеется.</w:t>
      </w:r>
    </w:p>
    <w:p w:rsidR="00723AE8" w:rsidRPr="00723AE8" w:rsidRDefault="00723AE8" w:rsidP="00723AE8">
      <w:pPr>
        <w:spacing w:after="240"/>
        <w:rPr>
          <w:sz w:val="24"/>
          <w:szCs w:val="24"/>
        </w:rPr>
      </w:pPr>
      <w:r w:rsidRPr="00723AE8">
        <w:rPr>
          <w:sz w:val="24"/>
          <w:szCs w:val="24"/>
        </w:rPr>
        <w:t xml:space="preserve">- </w:t>
      </w:r>
      <w:proofErr w:type="gramStart"/>
      <w:r w:rsidRPr="00723AE8">
        <w:rPr>
          <w:sz w:val="24"/>
          <w:szCs w:val="24"/>
        </w:rPr>
        <w:t>с</w:t>
      </w:r>
      <w:proofErr w:type="gramEnd"/>
      <w:r w:rsidRPr="00723AE8">
        <w:rPr>
          <w:sz w:val="24"/>
          <w:szCs w:val="24"/>
        </w:rPr>
        <w:t>пальных помещений отдельно для мальчиков и девочек : отсутствуют.</w:t>
      </w:r>
    </w:p>
    <w:p w:rsidR="00723AE8" w:rsidRPr="00723AE8" w:rsidRDefault="00723AE8" w:rsidP="00723AE8">
      <w:pPr>
        <w:spacing w:after="240"/>
        <w:rPr>
          <w:sz w:val="24"/>
          <w:szCs w:val="24"/>
        </w:rPr>
      </w:pPr>
      <w:r w:rsidRPr="00723AE8">
        <w:rPr>
          <w:sz w:val="24"/>
          <w:szCs w:val="24"/>
        </w:rPr>
        <w:t xml:space="preserve">- </w:t>
      </w:r>
      <w:proofErr w:type="gramStart"/>
      <w:r w:rsidRPr="00723AE8">
        <w:rPr>
          <w:sz w:val="24"/>
          <w:szCs w:val="24"/>
        </w:rPr>
        <w:t>к</w:t>
      </w:r>
      <w:proofErr w:type="gramEnd"/>
      <w:r w:rsidRPr="00723AE8">
        <w:rPr>
          <w:sz w:val="24"/>
          <w:szCs w:val="24"/>
        </w:rPr>
        <w:t>омнат отдыха и психологической разгрузки : отсутствуют.</w:t>
      </w:r>
    </w:p>
    <w:p w:rsidR="00723AE8" w:rsidRPr="00723AE8" w:rsidRDefault="00723AE8" w:rsidP="00723AE8">
      <w:pPr>
        <w:spacing w:after="240"/>
        <w:rPr>
          <w:sz w:val="24"/>
          <w:szCs w:val="24"/>
        </w:rPr>
      </w:pPr>
      <w:r w:rsidRPr="00723AE8">
        <w:rPr>
          <w:sz w:val="24"/>
          <w:szCs w:val="24"/>
        </w:rPr>
        <w:t>2.3.2. Наличие акта приемки ОУ к началу учебного года: да.</w:t>
      </w:r>
    </w:p>
    <w:p w:rsidR="00723AE8" w:rsidRDefault="00723AE8" w:rsidP="00DE1CD9">
      <w:pPr>
        <w:spacing w:after="240"/>
        <w:rPr>
          <w:sz w:val="24"/>
          <w:szCs w:val="24"/>
        </w:rPr>
      </w:pPr>
    </w:p>
    <w:tbl>
      <w:tblPr>
        <w:tblW w:w="12042" w:type="dxa"/>
        <w:tblCellSpacing w:w="15" w:type="dxa"/>
        <w:tblInd w:w="-1872" w:type="dxa"/>
        <w:tblCellMar>
          <w:top w:w="15" w:type="dxa"/>
          <w:left w:w="15" w:type="dxa"/>
          <w:bottom w:w="15" w:type="dxa"/>
          <w:right w:w="15" w:type="dxa"/>
        </w:tblCellMar>
        <w:tblLook w:val="00A0" w:firstRow="1" w:lastRow="0" w:firstColumn="1" w:lastColumn="0" w:noHBand="0" w:noVBand="0"/>
      </w:tblPr>
      <w:tblGrid>
        <w:gridCol w:w="913"/>
        <w:gridCol w:w="7907"/>
        <w:gridCol w:w="3222"/>
      </w:tblGrid>
      <w:tr w:rsidR="00DA4C51" w:rsidTr="00DA4C51">
        <w:trPr>
          <w:trHeight w:val="15"/>
          <w:tblCellSpacing w:w="15" w:type="dxa"/>
        </w:trPr>
        <w:tc>
          <w:tcPr>
            <w:tcW w:w="868" w:type="dxa"/>
            <w:vAlign w:val="center"/>
          </w:tcPr>
          <w:p w:rsidR="00DA4C51" w:rsidRDefault="00DA4C51" w:rsidP="00395F70">
            <w:pPr>
              <w:rPr>
                <w:sz w:val="2"/>
                <w:szCs w:val="2"/>
              </w:rPr>
            </w:pPr>
          </w:p>
        </w:tc>
        <w:tc>
          <w:tcPr>
            <w:tcW w:w="7877" w:type="dxa"/>
            <w:vAlign w:val="center"/>
          </w:tcPr>
          <w:p w:rsidR="00DA4C51" w:rsidRDefault="00DA4C51" w:rsidP="00395F70">
            <w:pPr>
              <w:rPr>
                <w:sz w:val="2"/>
                <w:szCs w:val="2"/>
              </w:rPr>
            </w:pPr>
          </w:p>
        </w:tc>
        <w:tc>
          <w:tcPr>
            <w:tcW w:w="3177" w:type="dxa"/>
            <w:vAlign w:val="center"/>
          </w:tcPr>
          <w:p w:rsidR="00DA4C51" w:rsidRDefault="00DA4C51" w:rsidP="00395F70">
            <w:pPr>
              <w:rPr>
                <w:sz w:val="2"/>
                <w:szCs w:val="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E17AD9" w:rsidRDefault="00DA4C51" w:rsidP="00395F70">
            <w:pPr>
              <w:pStyle w:val="formattext"/>
              <w:jc w:val="center"/>
              <w:rPr>
                <w:sz w:val="18"/>
                <w:szCs w:val="18"/>
              </w:rPr>
            </w:pPr>
            <w:r w:rsidRPr="00E17AD9">
              <w:rPr>
                <w:sz w:val="18"/>
                <w:szCs w:val="18"/>
              </w:rPr>
              <w:t xml:space="preserve">N </w:t>
            </w:r>
            <w:proofErr w:type="gramStart"/>
            <w:r w:rsidRPr="00E17AD9">
              <w:rPr>
                <w:sz w:val="18"/>
                <w:szCs w:val="18"/>
              </w:rPr>
              <w:t>п</w:t>
            </w:r>
            <w:proofErr w:type="gramEnd"/>
            <w:r w:rsidRPr="00E17AD9">
              <w:rPr>
                <w:sz w:val="18"/>
                <w:szCs w:val="18"/>
              </w:rPr>
              <w:t xml:space="preserve">/п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0"/>
                <w:szCs w:val="20"/>
              </w:rPr>
            </w:pPr>
            <w:r w:rsidRPr="001C73DE">
              <w:rPr>
                <w:sz w:val="20"/>
                <w:szCs w:val="20"/>
              </w:rPr>
              <w:t xml:space="preserve">Показатели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0"/>
                <w:szCs w:val="20"/>
              </w:rPr>
            </w:pPr>
            <w:r>
              <w:rPr>
                <w:sz w:val="20"/>
                <w:szCs w:val="20"/>
              </w:rPr>
              <w:t xml:space="preserve">Ед. </w:t>
            </w:r>
            <w:r w:rsidRPr="001C73DE">
              <w:rPr>
                <w:sz w:val="20"/>
                <w:szCs w:val="20"/>
              </w:rPr>
              <w:t>измерения</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Образовательная деятельность</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Общая численность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11</w:t>
            </w:r>
            <w:r>
              <w:rPr>
                <w:sz w:val="22"/>
                <w:szCs w:val="22"/>
                <w:lang w:val="en-US"/>
              </w:rPr>
              <w:t xml:space="preserve"> </w:t>
            </w:r>
            <w:r w:rsidRPr="001C73DE">
              <w:rPr>
                <w:sz w:val="22"/>
                <w:szCs w:val="22"/>
              </w:rPr>
              <w:t>человек</w:t>
            </w:r>
            <w:r>
              <w:rPr>
                <w:sz w:val="22"/>
                <w:szCs w:val="22"/>
              </w:rPr>
              <w:t xml:space="preserve">а      </w:t>
            </w:r>
            <w:r>
              <w:rPr>
                <w:sz w:val="22"/>
                <w:szCs w:val="22"/>
              </w:rPr>
              <w:t xml:space="preserve">                              4</w:t>
            </w:r>
            <w:r>
              <w:rPr>
                <w:sz w:val="22"/>
                <w:szCs w:val="22"/>
              </w:rPr>
              <w:t xml:space="preserve"> класс комплект</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начального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DA4C51" w:rsidP="00395F70">
            <w:pPr>
              <w:pStyle w:val="formattext"/>
              <w:rPr>
                <w:sz w:val="22"/>
                <w:szCs w:val="22"/>
                <w:lang w:val="en-US"/>
              </w:rPr>
            </w:pPr>
            <w:r>
              <w:rPr>
                <w:sz w:val="22"/>
                <w:szCs w:val="22"/>
              </w:rPr>
              <w:t>6</w:t>
            </w:r>
            <w:r>
              <w:rPr>
                <w:sz w:val="22"/>
                <w:szCs w:val="22"/>
                <w:lang w:val="en-US"/>
              </w:rPr>
              <w:t xml:space="preserve"> </w:t>
            </w:r>
            <w:r w:rsidRPr="001C73DE">
              <w:rPr>
                <w:sz w:val="22"/>
                <w:szCs w:val="22"/>
              </w:rPr>
              <w:t>человек</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1.3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основного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01D95" w:rsidRDefault="00DA4C51" w:rsidP="00395F70">
            <w:pPr>
              <w:pStyle w:val="formattext"/>
              <w:rPr>
                <w:sz w:val="22"/>
                <w:szCs w:val="22"/>
                <w:lang w:val="en-US"/>
              </w:rPr>
            </w:pPr>
            <w:r>
              <w:rPr>
                <w:sz w:val="22"/>
                <w:szCs w:val="22"/>
              </w:rPr>
              <w:t>5</w:t>
            </w:r>
            <w:r>
              <w:rPr>
                <w:sz w:val="22"/>
                <w:szCs w:val="22"/>
                <w:lang w:val="en-US"/>
              </w:rPr>
              <w:t xml:space="preserve"> </w:t>
            </w:r>
            <w:r w:rsidRPr="001C73DE">
              <w:rPr>
                <w:sz w:val="22"/>
                <w:szCs w:val="22"/>
              </w:rPr>
              <w:t>человек</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1.4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 учащихся по образовательной программе среднего общего образования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1.5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успевающих на "4" и "5" по результатам промежуточной аттестации,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4 человека 44,44%</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Pr>
                <w:sz w:val="22"/>
                <w:szCs w:val="22"/>
              </w:rPr>
              <w:t>1.6</w:t>
            </w:r>
            <w:r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русскому языку,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1.7</w:t>
            </w:r>
            <w:r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неудовлетворительные результаты на государственной итоговой аттестации по математике,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не получивших аттестаты об основном общем образовании,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EC2940"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jc w:val="center"/>
              <w:rPr>
                <w:sz w:val="22"/>
                <w:szCs w:val="22"/>
              </w:rPr>
            </w:pPr>
            <w:r>
              <w:rPr>
                <w:sz w:val="22"/>
                <w:szCs w:val="22"/>
              </w:rPr>
              <w:t>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1C73DE" w:rsidRDefault="00EC2940" w:rsidP="00395F70">
            <w:pPr>
              <w:pStyle w:val="formattext"/>
              <w:rPr>
                <w:sz w:val="22"/>
                <w:szCs w:val="22"/>
              </w:rPr>
            </w:pPr>
            <w:r w:rsidRPr="001C73DE">
              <w:rPr>
                <w:sz w:val="22"/>
                <w:szCs w:val="22"/>
              </w:rPr>
              <w:t xml:space="preserve">Численность/удельный вес численности выпускников 9 класса, получивших аттестаты об основном общем образовании с отличием, в общей численности выпускников 9 класса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EC2940" w:rsidRPr="00EC2940" w:rsidRDefault="00EC2940">
            <w:pPr>
              <w:rPr>
                <w:sz w:val="22"/>
                <w:szCs w:val="22"/>
              </w:rPr>
            </w:pPr>
            <w:r w:rsidRPr="00EC2940">
              <w:rPr>
                <w:sz w:val="22"/>
                <w:szCs w:val="22"/>
              </w:rPr>
              <w:t xml:space="preserve">Выпускников 9 класса не было </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1.10</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принявших участие в различных олимпиадах, смотрах, конкурсах,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11/100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jc w:val="center"/>
              <w:rPr>
                <w:sz w:val="22"/>
                <w:szCs w:val="22"/>
              </w:rPr>
            </w:pPr>
            <w:r>
              <w:rPr>
                <w:sz w:val="22"/>
                <w:szCs w:val="22"/>
              </w:rPr>
              <w:t>1.11</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с углубленным изучением отдельных учебных предметов, в общей численности учащихся </w:t>
            </w:r>
          </w:p>
          <w:p w:rsidR="00DA4C51" w:rsidRPr="001C73DE" w:rsidRDefault="00DA4C51" w:rsidP="00395F70">
            <w:pPr>
              <w:pStyle w:val="formattext"/>
              <w:rPr>
                <w:sz w:val="22"/>
                <w:szCs w:val="22"/>
              </w:rPr>
            </w:pP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1.12</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получающих образование в рамках профильного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обучающихся с применением дистанционных образовательных технологий, электронного обучения,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в рамках сетевой формы реализации образовательных программ,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1.15</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Общая численность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8</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1.16</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 xml:space="preserve">8 </w:t>
            </w:r>
            <w:r w:rsidR="00DA4C51" w:rsidRPr="001C73DE">
              <w:rPr>
                <w:sz w:val="22"/>
                <w:szCs w:val="22"/>
              </w:rPr>
              <w:t>человек/</w:t>
            </w:r>
            <w:r>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1.17</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высшее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8</w:t>
            </w:r>
            <w:r w:rsidR="00DA4C51">
              <w:rPr>
                <w:sz w:val="22"/>
                <w:szCs w:val="22"/>
              </w:rPr>
              <w:t xml:space="preserve"> </w:t>
            </w:r>
            <w:r w:rsidR="00DA4C51" w:rsidRPr="001C73DE">
              <w:rPr>
                <w:sz w:val="22"/>
                <w:szCs w:val="22"/>
              </w:rPr>
              <w:t>человек/</w:t>
            </w:r>
            <w:r>
              <w:rPr>
                <w:sz w:val="22"/>
                <w:szCs w:val="22"/>
              </w:rPr>
              <w:t>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1.18</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 xml:space="preserve"> 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1.19</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имеющих среднее профессиональное образование педагогической направленности (профиля), в общей численности педагогических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педагогических работников, которым по результатам аттестации присвоена квалификационная категория в общей </w:t>
            </w:r>
            <w:r w:rsidRPr="001C73DE">
              <w:rPr>
                <w:sz w:val="22"/>
                <w:szCs w:val="22"/>
              </w:rPr>
              <w:lastRenderedPageBreak/>
              <w:t>численности педагогических работников,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lastRenderedPageBreak/>
              <w:t>2</w:t>
            </w:r>
            <w:r w:rsidR="00DA4C51">
              <w:rPr>
                <w:sz w:val="22"/>
                <w:szCs w:val="22"/>
              </w:rPr>
              <w:t xml:space="preserve"> </w:t>
            </w:r>
            <w:r w:rsidR="00DA4C51" w:rsidRPr="001C73DE">
              <w:rPr>
                <w:sz w:val="22"/>
                <w:szCs w:val="22"/>
              </w:rPr>
              <w:t>человек/</w:t>
            </w:r>
            <w:r>
              <w:rPr>
                <w:sz w:val="22"/>
                <w:szCs w:val="22"/>
              </w:rPr>
              <w:t>25%</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lastRenderedPageBreak/>
              <w:t>1.20</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Высшая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sidRPr="001C73DE">
              <w:rPr>
                <w:sz w:val="22"/>
                <w:szCs w:val="22"/>
              </w:rPr>
              <w:t>человек/</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1.20</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Первая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2</w:t>
            </w:r>
            <w:r w:rsidR="00DA4C51">
              <w:rPr>
                <w:sz w:val="22"/>
                <w:szCs w:val="22"/>
              </w:rPr>
              <w:t xml:space="preserve"> </w:t>
            </w:r>
            <w:r w:rsidR="00DA4C51" w:rsidRPr="001C73DE">
              <w:rPr>
                <w:sz w:val="22"/>
                <w:szCs w:val="22"/>
              </w:rPr>
              <w:t>человек/</w:t>
            </w:r>
            <w:r>
              <w:rPr>
                <w:sz w:val="22"/>
                <w:szCs w:val="22"/>
              </w:rPr>
              <w:t>25</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работников в общей численности педагогических работников, педагогический стаж работы которых составляет:</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До 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0</w:t>
            </w:r>
            <w:r w:rsidR="00DA4C51">
              <w:rPr>
                <w:sz w:val="22"/>
                <w:szCs w:val="22"/>
              </w:rPr>
              <w:t xml:space="preserve"> </w:t>
            </w:r>
            <w:r w:rsidR="00DA4C51" w:rsidRPr="001C73DE">
              <w:rPr>
                <w:sz w:val="22"/>
                <w:szCs w:val="22"/>
              </w:rPr>
              <w:t>человек</w:t>
            </w:r>
            <w:r w:rsidR="00DA4C51">
              <w:rPr>
                <w:sz w:val="22"/>
                <w:szCs w:val="22"/>
              </w:rPr>
              <w:t>а</w:t>
            </w:r>
            <w:r w:rsidR="00DA4C51" w:rsidRPr="001C73DE">
              <w:rPr>
                <w:sz w:val="22"/>
                <w:szCs w:val="22"/>
              </w:rPr>
              <w:t>/</w:t>
            </w:r>
            <w:r>
              <w:rPr>
                <w:sz w:val="22"/>
                <w:szCs w:val="22"/>
              </w:rPr>
              <w:t>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1.21</w:t>
            </w:r>
            <w:r w:rsidR="00DA4C51" w:rsidRPr="001C73DE">
              <w:rPr>
                <w:sz w:val="22"/>
                <w:szCs w:val="22"/>
              </w:rPr>
              <w:t xml:space="preserve">.2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Свыше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3</w:t>
            </w:r>
            <w:r w:rsidR="00DA4C51">
              <w:rPr>
                <w:sz w:val="22"/>
                <w:szCs w:val="22"/>
              </w:rPr>
              <w:t xml:space="preserve"> </w:t>
            </w:r>
            <w:r w:rsidR="00DA4C51" w:rsidRPr="001C73DE">
              <w:rPr>
                <w:sz w:val="22"/>
                <w:szCs w:val="22"/>
              </w:rPr>
              <w:t>человек/</w:t>
            </w:r>
            <w:r>
              <w:rPr>
                <w:sz w:val="22"/>
                <w:szCs w:val="22"/>
              </w:rPr>
              <w:t xml:space="preserve">37,5 </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1.22</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Pr>
                <w:sz w:val="22"/>
                <w:szCs w:val="22"/>
              </w:rPr>
              <w:t xml:space="preserve"> </w:t>
            </w:r>
            <w:r w:rsidR="006F6E74">
              <w:rPr>
                <w:sz w:val="22"/>
                <w:szCs w:val="22"/>
              </w:rPr>
              <w:t>0</w:t>
            </w:r>
            <w:r w:rsidRPr="001C73DE">
              <w:rPr>
                <w:sz w:val="22"/>
                <w:szCs w:val="22"/>
              </w:rPr>
              <w:t>человек</w:t>
            </w:r>
            <w:r>
              <w:rPr>
                <w:sz w:val="22"/>
                <w:szCs w:val="22"/>
              </w:rPr>
              <w:t>а</w:t>
            </w:r>
            <w:r w:rsidRPr="001C73DE">
              <w:rPr>
                <w:sz w:val="22"/>
                <w:szCs w:val="22"/>
              </w:rPr>
              <w:t>/</w:t>
            </w:r>
            <w:r w:rsidR="006F6E74">
              <w:rPr>
                <w:sz w:val="22"/>
                <w:szCs w:val="22"/>
              </w:rPr>
              <w:t>0</w:t>
            </w:r>
            <w:r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ind w:right="-173"/>
              <w:rPr>
                <w:sz w:val="22"/>
                <w:szCs w:val="22"/>
              </w:rPr>
            </w:pPr>
            <w:r w:rsidRPr="001C73DE">
              <w:rPr>
                <w:sz w:val="22"/>
                <w:szCs w:val="22"/>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3</w:t>
            </w:r>
            <w:r w:rsidR="00DA4C51">
              <w:rPr>
                <w:sz w:val="22"/>
                <w:szCs w:val="22"/>
              </w:rPr>
              <w:t xml:space="preserve"> </w:t>
            </w:r>
            <w:r w:rsidR="00DA4C51" w:rsidRPr="001C73DE">
              <w:rPr>
                <w:sz w:val="22"/>
                <w:szCs w:val="22"/>
              </w:rPr>
              <w:t>человек/</w:t>
            </w:r>
            <w:r>
              <w:rPr>
                <w:sz w:val="22"/>
                <w:szCs w:val="22"/>
              </w:rPr>
              <w:t>37,5</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proofErr w:type="gramStart"/>
            <w:r w:rsidRPr="001C73DE">
              <w:rPr>
                <w:sz w:val="22"/>
                <w:szCs w:val="22"/>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 xml:space="preserve">8 </w:t>
            </w:r>
            <w:r w:rsidR="00DA4C51" w:rsidRPr="001C73DE">
              <w:rPr>
                <w:sz w:val="22"/>
                <w:szCs w:val="22"/>
              </w:rPr>
              <w:t>человек</w:t>
            </w:r>
            <w:r w:rsidR="00DA4C51">
              <w:rPr>
                <w:sz w:val="22"/>
                <w:szCs w:val="22"/>
              </w:rPr>
              <w:t>а/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1.25</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w:t>
            </w:r>
            <w:r>
              <w:rPr>
                <w:sz w:val="22"/>
                <w:szCs w:val="22"/>
              </w:rPr>
              <w:t xml:space="preserve"> процессе ФГОС</w:t>
            </w:r>
            <w:r w:rsidRPr="001C73DE">
              <w:rPr>
                <w:sz w:val="22"/>
                <w:szCs w:val="22"/>
              </w:rPr>
              <w:t xml:space="preserve"> в общей численности педагогических и административно-хозяйственных работников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8</w:t>
            </w:r>
            <w:r w:rsidR="00DA4C51">
              <w:rPr>
                <w:sz w:val="22"/>
                <w:szCs w:val="22"/>
              </w:rPr>
              <w:t xml:space="preserve"> </w:t>
            </w:r>
            <w:r w:rsidR="00DA4C51" w:rsidRPr="001C73DE">
              <w:rPr>
                <w:sz w:val="22"/>
                <w:szCs w:val="22"/>
              </w:rPr>
              <w:t>человек</w:t>
            </w:r>
            <w:r w:rsidR="00DA4C51">
              <w:rPr>
                <w:sz w:val="22"/>
                <w:szCs w:val="22"/>
              </w:rPr>
              <w:t>а/ 100</w:t>
            </w:r>
            <w:r w:rsidR="00DA4C51" w:rsidRPr="001C73DE">
              <w:rPr>
                <w:sz w:val="22"/>
                <w:szCs w:val="22"/>
              </w:rPr>
              <w:t>/%</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b/>
                <w:bCs/>
                <w:sz w:val="22"/>
                <w:szCs w:val="22"/>
              </w:rPr>
              <w:t>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b/>
                <w:bCs/>
                <w:sz w:val="22"/>
                <w:szCs w:val="22"/>
              </w:rPr>
              <w:t>Инфраструктура</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rPr>
                <w:sz w:val="22"/>
                <w:szCs w:val="22"/>
              </w:rPr>
            </w:pP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jc w:val="center"/>
              <w:rPr>
                <w:sz w:val="22"/>
                <w:szCs w:val="22"/>
              </w:rPr>
            </w:pPr>
            <w:r w:rsidRPr="001C73DE">
              <w:rPr>
                <w:sz w:val="22"/>
                <w:szCs w:val="22"/>
              </w:rPr>
              <w:t xml:space="preserve">2.1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Количество компьютеров в расчете на одного учащегося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6F6E74">
            <w:pPr>
              <w:pStyle w:val="formattext"/>
              <w:rPr>
                <w:sz w:val="22"/>
                <w:szCs w:val="22"/>
              </w:rPr>
            </w:pPr>
            <w:r>
              <w:rPr>
                <w:sz w:val="22"/>
                <w:szCs w:val="22"/>
              </w:rPr>
              <w:t xml:space="preserve">8 </w:t>
            </w:r>
            <w:r w:rsidR="00DA4C51">
              <w:rPr>
                <w:sz w:val="22"/>
                <w:szCs w:val="22"/>
              </w:rPr>
              <w:t xml:space="preserve">ученических компьютеров;                         </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2.2</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Наличие в образовательной организации системы электронного документооборота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EC2940" w:rsidP="00395F70">
            <w:pPr>
              <w:pStyle w:val="formattext"/>
              <w:rPr>
                <w:sz w:val="22"/>
                <w:szCs w:val="22"/>
              </w:rPr>
            </w:pPr>
            <w:r>
              <w:rPr>
                <w:sz w:val="22"/>
                <w:szCs w:val="22"/>
              </w:rPr>
              <w:t>Д</w:t>
            </w:r>
            <w:r w:rsidR="00DA4C51">
              <w:rPr>
                <w:sz w:val="22"/>
                <w:szCs w:val="22"/>
              </w:rPr>
              <w:t>а</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2.3</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Наличие читального зала библиотеки, в том числе:</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Нет</w:t>
            </w:r>
          </w:p>
        </w:tc>
      </w:tr>
      <w:tr w:rsidR="00DA4C51" w:rsidTr="00DA4C51">
        <w:trPr>
          <w:tblCellSpacing w:w="15" w:type="dxa"/>
        </w:trPr>
        <w:tc>
          <w:tcPr>
            <w:tcW w:w="868"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jc w:val="center"/>
              <w:rPr>
                <w:sz w:val="22"/>
                <w:szCs w:val="22"/>
              </w:rPr>
            </w:pPr>
            <w:r>
              <w:rPr>
                <w:sz w:val="22"/>
                <w:szCs w:val="22"/>
              </w:rPr>
              <w:t>2.4</w:t>
            </w:r>
            <w:r w:rsidR="00DA4C51" w:rsidRPr="001C73DE">
              <w:rPr>
                <w:sz w:val="22"/>
                <w:szCs w:val="22"/>
              </w:rPr>
              <w:t xml:space="preserve"> </w:t>
            </w:r>
          </w:p>
        </w:tc>
        <w:tc>
          <w:tcPr>
            <w:tcW w:w="78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DA4C51" w:rsidP="00395F70">
            <w:pPr>
              <w:pStyle w:val="formattext"/>
              <w:rPr>
                <w:sz w:val="22"/>
                <w:szCs w:val="22"/>
              </w:rPr>
            </w:pPr>
            <w:r w:rsidRPr="001C73DE">
              <w:rPr>
                <w:sz w:val="22"/>
                <w:szCs w:val="22"/>
              </w:rPr>
              <w:t xml:space="preserve">Численность/удельный вес численности учащихся, которым обеспечена возможность пользоваться широкополосным Интернетом (не менее 2 Мб/с), в общей численности учащихся </w:t>
            </w:r>
          </w:p>
        </w:tc>
        <w:tc>
          <w:tcPr>
            <w:tcW w:w="3177" w:type="dxa"/>
            <w:tcBorders>
              <w:top w:val="single" w:sz="4" w:space="0" w:color="000000"/>
              <w:left w:val="single" w:sz="4" w:space="0" w:color="000000"/>
              <w:bottom w:val="single" w:sz="4" w:space="0" w:color="000000"/>
              <w:right w:val="single" w:sz="4" w:space="0" w:color="000000"/>
            </w:tcBorders>
            <w:tcMar>
              <w:top w:w="15" w:type="dxa"/>
              <w:left w:w="149" w:type="dxa"/>
              <w:bottom w:w="15" w:type="dxa"/>
              <w:right w:w="149" w:type="dxa"/>
            </w:tcMar>
          </w:tcPr>
          <w:p w:rsidR="00DA4C51" w:rsidRPr="001C73DE" w:rsidRDefault="006F6E74" w:rsidP="00395F70">
            <w:pPr>
              <w:pStyle w:val="formattext"/>
              <w:rPr>
                <w:sz w:val="22"/>
                <w:szCs w:val="22"/>
              </w:rPr>
            </w:pPr>
            <w:r>
              <w:rPr>
                <w:sz w:val="22"/>
                <w:szCs w:val="22"/>
              </w:rPr>
              <w:t>11</w:t>
            </w:r>
            <w:r w:rsidR="00DA4C51">
              <w:rPr>
                <w:sz w:val="22"/>
                <w:szCs w:val="22"/>
              </w:rPr>
              <w:t xml:space="preserve"> </w:t>
            </w:r>
            <w:r w:rsidR="00DA4C51" w:rsidRPr="001C73DE">
              <w:rPr>
                <w:sz w:val="22"/>
                <w:szCs w:val="22"/>
              </w:rPr>
              <w:t>человек</w:t>
            </w:r>
            <w:r w:rsidR="00DA4C51">
              <w:rPr>
                <w:sz w:val="22"/>
                <w:szCs w:val="22"/>
              </w:rPr>
              <w:t>а/100</w:t>
            </w:r>
            <w:r w:rsidR="00DA4C51" w:rsidRPr="001C73DE">
              <w:rPr>
                <w:sz w:val="22"/>
                <w:szCs w:val="22"/>
              </w:rPr>
              <w:t>/%</w:t>
            </w:r>
          </w:p>
        </w:tc>
      </w:tr>
    </w:tbl>
    <w:p w:rsidR="00723AE8" w:rsidRDefault="00723AE8" w:rsidP="006F6E74">
      <w:pPr>
        <w:spacing w:after="240"/>
        <w:jc w:val="right"/>
        <w:rPr>
          <w:sz w:val="24"/>
          <w:szCs w:val="24"/>
        </w:rPr>
      </w:pPr>
    </w:p>
    <w:p w:rsidR="00723AE8" w:rsidRDefault="006F6E74" w:rsidP="006F6E74">
      <w:pPr>
        <w:spacing w:after="240"/>
        <w:jc w:val="right"/>
        <w:rPr>
          <w:sz w:val="24"/>
          <w:szCs w:val="24"/>
        </w:rPr>
      </w:pPr>
      <w:r>
        <w:rPr>
          <w:sz w:val="24"/>
          <w:szCs w:val="24"/>
        </w:rPr>
        <w:t>Директор школы:________________</w:t>
      </w:r>
      <w:proofErr w:type="spellStart"/>
      <w:r>
        <w:rPr>
          <w:sz w:val="24"/>
          <w:szCs w:val="24"/>
        </w:rPr>
        <w:t>Паргереева</w:t>
      </w:r>
      <w:proofErr w:type="spellEnd"/>
      <w:r>
        <w:rPr>
          <w:sz w:val="24"/>
          <w:szCs w:val="24"/>
        </w:rPr>
        <w:t xml:space="preserve"> Л.Н.</w:t>
      </w: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Default="00723AE8" w:rsidP="00DE1CD9">
      <w:pPr>
        <w:spacing w:after="240"/>
        <w:rPr>
          <w:sz w:val="24"/>
          <w:szCs w:val="24"/>
        </w:rPr>
      </w:pPr>
    </w:p>
    <w:p w:rsidR="00723AE8" w:rsidRPr="007A30A2" w:rsidRDefault="00723AE8" w:rsidP="00DE1CD9">
      <w:pPr>
        <w:spacing w:after="240"/>
        <w:rPr>
          <w:sz w:val="24"/>
          <w:szCs w:val="24"/>
        </w:rPr>
      </w:pPr>
      <w:bookmarkStart w:id="0" w:name="_GoBack"/>
      <w:bookmarkEnd w:id="0"/>
    </w:p>
    <w:sectPr w:rsidR="00723AE8" w:rsidRPr="007A30A2" w:rsidSect="001C73DE">
      <w:pgSz w:w="11906" w:h="16838"/>
      <w:pgMar w:top="709" w:right="850" w:bottom="56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52548" w:rsidRDefault="00552548" w:rsidP="005A3B39">
      <w:r>
        <w:separator/>
      </w:r>
    </w:p>
  </w:endnote>
  <w:endnote w:type="continuationSeparator" w:id="0">
    <w:p w:rsidR="00552548" w:rsidRDefault="00552548" w:rsidP="005A3B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Lucida Console">
    <w:panose1 w:val="020B0609040504020204"/>
    <w:charset w:val="CC"/>
    <w:family w:val="modern"/>
    <w:pitch w:val="fixed"/>
    <w:sig w:usb0="8000028F" w:usb1="00001800" w:usb2="00000000" w:usb3="00000000" w:csb0="0000001F" w:csb1="00000000"/>
  </w:font>
  <w:font w:name="Tahoma">
    <w:panose1 w:val="020B0604030504040204"/>
    <w:charset w:val="CC"/>
    <w:family w:val="swiss"/>
    <w:pitch w:val="variable"/>
    <w:sig w:usb0="E1002EFF" w:usb1="C000605B" w:usb2="00000029" w:usb3="00000000" w:csb0="000101FF" w:csb1="00000000"/>
  </w:font>
  <w:font w:name="Franklin Gothic Medium">
    <w:panose1 w:val="020B06030201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CordiaUPC">
    <w:charset w:val="00"/>
    <w:family w:val="swiss"/>
    <w:pitch w:val="variable"/>
    <w:sig w:usb0="81000003" w:usb1="00000000" w:usb2="00000000" w:usb3="00000000" w:csb0="00010001" w:csb1="00000000"/>
  </w:font>
  <w:font w:name="Candara">
    <w:panose1 w:val="020E0502030303020204"/>
    <w:charset w:val="CC"/>
    <w:family w:val="swiss"/>
    <w:pitch w:val="variable"/>
    <w:sig w:usb0="A00002EF" w:usb1="4000A44B" w:usb2="00000000" w:usb3="00000000" w:csb0="0000019F" w:csb1="00000000"/>
  </w:font>
  <w:font w:name="Bookman Old Style">
    <w:panose1 w:val="02050604050505020204"/>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52548" w:rsidRDefault="00552548" w:rsidP="005A3B39">
      <w:r>
        <w:separator/>
      </w:r>
    </w:p>
  </w:footnote>
  <w:footnote w:type="continuationSeparator" w:id="0">
    <w:p w:rsidR="00552548" w:rsidRDefault="00552548" w:rsidP="005A3B3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name w:val="WW8Num1"/>
    <w:lvl w:ilvl="0">
      <w:start w:val="6"/>
      <w:numFmt w:val="decimal"/>
      <w:lvlText w:val="%1."/>
      <w:lvlJc w:val="left"/>
      <w:pPr>
        <w:tabs>
          <w:tab w:val="num" w:pos="0"/>
        </w:tabs>
        <w:ind w:left="360" w:hanging="360"/>
      </w:pPr>
      <w:rPr>
        <w:rFonts w:ascii="Times New Roman" w:eastAsia="Times New Roman" w:hAnsi="Times New Roman" w:hint="default"/>
        <w:b/>
        <w:bCs/>
        <w:sz w:val="24"/>
        <w:szCs w:val="24"/>
      </w:rPr>
    </w:lvl>
    <w:lvl w:ilvl="1">
      <w:start w:val="1"/>
      <w:numFmt w:val="decimal"/>
      <w:lvlText w:val="%1.%2."/>
      <w:lvlJc w:val="left"/>
      <w:pPr>
        <w:tabs>
          <w:tab w:val="num" w:pos="0"/>
        </w:tabs>
        <w:ind w:left="360" w:hanging="360"/>
      </w:pPr>
      <w:rPr>
        <w:rFonts w:ascii="Times New Roman" w:eastAsia="Times New Roman" w:hAnsi="Times New Roman" w:hint="default"/>
        <w:b/>
        <w:bCs/>
        <w:sz w:val="24"/>
        <w:szCs w:val="24"/>
      </w:rPr>
    </w:lvl>
    <w:lvl w:ilvl="2">
      <w:start w:val="1"/>
      <w:numFmt w:val="decimal"/>
      <w:lvlText w:val="%1.%2.%3."/>
      <w:lvlJc w:val="left"/>
      <w:pPr>
        <w:tabs>
          <w:tab w:val="num" w:pos="0"/>
        </w:tabs>
        <w:ind w:left="720" w:hanging="720"/>
      </w:pPr>
      <w:rPr>
        <w:rFonts w:ascii="Times New Roman" w:eastAsia="Times New Roman" w:hAnsi="Times New Roman" w:hint="default"/>
        <w:b/>
        <w:bCs/>
        <w:sz w:val="24"/>
        <w:szCs w:val="24"/>
      </w:rPr>
    </w:lvl>
    <w:lvl w:ilvl="3">
      <w:start w:val="1"/>
      <w:numFmt w:val="decimal"/>
      <w:lvlText w:val="%1.%2.%3.%4."/>
      <w:lvlJc w:val="left"/>
      <w:pPr>
        <w:tabs>
          <w:tab w:val="num" w:pos="0"/>
        </w:tabs>
        <w:ind w:left="720" w:hanging="720"/>
      </w:pPr>
      <w:rPr>
        <w:rFonts w:ascii="Times New Roman" w:eastAsia="Times New Roman" w:hAnsi="Times New Roman" w:hint="default"/>
        <w:b/>
        <w:bCs/>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b/>
        <w:bCs/>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b/>
        <w:bCs/>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b/>
        <w:bCs/>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b/>
        <w:bCs/>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b/>
        <w:bCs/>
        <w:sz w:val="24"/>
        <w:szCs w:val="24"/>
      </w:rPr>
    </w:lvl>
  </w:abstractNum>
  <w:abstractNum w:abstractNumId="1">
    <w:nsid w:val="00000002"/>
    <w:multiLevelType w:val="multilevel"/>
    <w:tmpl w:val="00000002"/>
    <w:name w:val="WW8Num3"/>
    <w:lvl w:ilvl="0">
      <w:start w:val="1"/>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1"/>
      <w:numFmt w:val="decimal"/>
      <w:lvlText w:val="%1.%2."/>
      <w:lvlJc w:val="left"/>
      <w:pPr>
        <w:tabs>
          <w:tab w:val="num" w:pos="0"/>
        </w:tabs>
        <w:ind w:left="1080" w:hanging="720"/>
      </w:pPr>
      <w:rPr>
        <w:rFonts w:ascii="Times New Roman" w:eastAsia="Times New Roman" w:hAnsi="Times New Roman" w:hint="default"/>
        <w:color w:val="000000"/>
        <w:sz w:val="24"/>
        <w:szCs w:val="24"/>
      </w:rPr>
    </w:lvl>
    <w:lvl w:ilvl="2">
      <w:start w:val="1"/>
      <w:numFmt w:val="decimal"/>
      <w:lvlText w:val="%1.%2.%3."/>
      <w:lvlJc w:val="left"/>
      <w:pPr>
        <w:tabs>
          <w:tab w:val="num" w:pos="0"/>
        </w:tabs>
        <w:ind w:left="144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2160" w:hanging="108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252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3240" w:hanging="144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3960" w:hanging="180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4320" w:hanging="180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5040" w:hanging="2160"/>
      </w:pPr>
      <w:rPr>
        <w:rFonts w:ascii="Times New Roman" w:eastAsia="Times New Roman" w:hAnsi="Times New Roman" w:hint="default"/>
        <w:color w:val="000000"/>
        <w:sz w:val="24"/>
        <w:szCs w:val="24"/>
      </w:rPr>
    </w:lvl>
  </w:abstractNum>
  <w:abstractNum w:abstractNumId="2">
    <w:nsid w:val="00000003"/>
    <w:multiLevelType w:val="multilevel"/>
    <w:tmpl w:val="00000003"/>
    <w:name w:val="WW8Num9"/>
    <w:lvl w:ilvl="0">
      <w:start w:val="5"/>
      <w:numFmt w:val="decimal"/>
      <w:lvlText w:val="%1."/>
      <w:lvlJc w:val="left"/>
      <w:pPr>
        <w:tabs>
          <w:tab w:val="num" w:pos="0"/>
        </w:tabs>
        <w:ind w:left="360" w:hanging="360"/>
      </w:pPr>
      <w:rPr>
        <w:rFonts w:ascii="Times New Roman" w:eastAsia="Times New Roman" w:hAnsi="Times New Roman" w:hint="default"/>
        <w:i w:val="0"/>
        <w:iCs w:val="0"/>
        <w:color w:val="000000"/>
        <w:sz w:val="24"/>
        <w:szCs w:val="24"/>
      </w:rPr>
    </w:lvl>
    <w:lvl w:ilvl="1">
      <w:start w:val="8"/>
      <w:numFmt w:val="decimal"/>
      <w:lvlText w:val="%1.%2."/>
      <w:lvlJc w:val="left"/>
      <w:pPr>
        <w:tabs>
          <w:tab w:val="num" w:pos="0"/>
        </w:tabs>
        <w:ind w:left="360" w:hanging="360"/>
      </w:pPr>
      <w:rPr>
        <w:rFonts w:ascii="Times New Roman" w:eastAsia="Times New Roman" w:hAnsi="Times New Roman" w:hint="default"/>
        <w:i w:val="0"/>
        <w:iCs w:val="0"/>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i w:val="0"/>
        <w:iCs w:val="0"/>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i w:val="0"/>
        <w:iCs w:val="0"/>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i w:val="0"/>
        <w:iCs w:val="0"/>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i w:val="0"/>
        <w:iCs w:val="0"/>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i w:val="0"/>
        <w:iCs w:val="0"/>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i w:val="0"/>
        <w:iCs w:val="0"/>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i w:val="0"/>
        <w:iCs w:val="0"/>
        <w:color w:val="000000"/>
        <w:sz w:val="24"/>
        <w:szCs w:val="24"/>
      </w:rPr>
    </w:lvl>
  </w:abstractNum>
  <w:abstractNum w:abstractNumId="3">
    <w:nsid w:val="00000004"/>
    <w:multiLevelType w:val="multilevel"/>
    <w:tmpl w:val="00000004"/>
    <w:name w:val="WW8Num11"/>
    <w:lvl w:ilvl="0">
      <w:start w:val="3"/>
      <w:numFmt w:val="decimal"/>
      <w:lvlText w:val="%1."/>
      <w:lvlJc w:val="left"/>
      <w:pPr>
        <w:tabs>
          <w:tab w:val="num" w:pos="0"/>
        </w:tabs>
        <w:ind w:left="360" w:hanging="360"/>
      </w:pPr>
      <w:rPr>
        <w:rFonts w:ascii="Times New Roman" w:hAnsi="Times New Roman" w:cs="Times New Roman" w:hint="default"/>
        <w:i w:val="0"/>
        <w:iCs w:val="0"/>
        <w:sz w:val="24"/>
        <w:szCs w:val="24"/>
      </w:rPr>
    </w:lvl>
    <w:lvl w:ilvl="1">
      <w:start w:val="1"/>
      <w:numFmt w:val="decimal"/>
      <w:lvlText w:val="%1.%2."/>
      <w:lvlJc w:val="left"/>
      <w:pPr>
        <w:tabs>
          <w:tab w:val="num" w:pos="0"/>
        </w:tabs>
        <w:ind w:left="360" w:hanging="360"/>
      </w:pPr>
      <w:rPr>
        <w:rFonts w:ascii="Times New Roman" w:hAnsi="Times New Roman" w:cs="Times New Roman" w:hint="default"/>
        <w:i w:val="0"/>
        <w:iCs w:val="0"/>
        <w:sz w:val="24"/>
        <w:szCs w:val="24"/>
      </w:rPr>
    </w:lvl>
    <w:lvl w:ilvl="2">
      <w:start w:val="1"/>
      <w:numFmt w:val="decimal"/>
      <w:lvlText w:val="%1.%2.%3."/>
      <w:lvlJc w:val="left"/>
      <w:pPr>
        <w:tabs>
          <w:tab w:val="num" w:pos="0"/>
        </w:tabs>
        <w:ind w:left="720" w:hanging="720"/>
      </w:pPr>
      <w:rPr>
        <w:rFonts w:ascii="Times New Roman" w:hAnsi="Times New Roman" w:cs="Times New Roman" w:hint="default"/>
        <w:i w:val="0"/>
        <w:iCs w:val="0"/>
        <w:sz w:val="24"/>
        <w:szCs w:val="24"/>
      </w:rPr>
    </w:lvl>
    <w:lvl w:ilvl="3">
      <w:start w:val="1"/>
      <w:numFmt w:val="decimal"/>
      <w:lvlText w:val="%1.%2.%3.%4."/>
      <w:lvlJc w:val="left"/>
      <w:pPr>
        <w:tabs>
          <w:tab w:val="num" w:pos="0"/>
        </w:tabs>
        <w:ind w:left="720" w:hanging="720"/>
      </w:pPr>
      <w:rPr>
        <w:rFonts w:ascii="Times New Roman" w:hAnsi="Times New Roman" w:cs="Times New Roman" w:hint="default"/>
        <w:i w:val="0"/>
        <w:iCs w:val="0"/>
        <w:sz w:val="24"/>
        <w:szCs w:val="24"/>
      </w:rPr>
    </w:lvl>
    <w:lvl w:ilvl="4">
      <w:start w:val="1"/>
      <w:numFmt w:val="decimal"/>
      <w:lvlText w:val="%1.%2.%3.%4.%5."/>
      <w:lvlJc w:val="left"/>
      <w:pPr>
        <w:tabs>
          <w:tab w:val="num" w:pos="0"/>
        </w:tabs>
        <w:ind w:left="1080" w:hanging="1080"/>
      </w:pPr>
      <w:rPr>
        <w:rFonts w:ascii="Times New Roman" w:hAnsi="Times New Roman" w:cs="Times New Roman" w:hint="default"/>
        <w:i w:val="0"/>
        <w:iCs w:val="0"/>
        <w:sz w:val="24"/>
        <w:szCs w:val="24"/>
      </w:rPr>
    </w:lvl>
    <w:lvl w:ilvl="5">
      <w:start w:val="1"/>
      <w:numFmt w:val="decimal"/>
      <w:lvlText w:val="%1.%2.%3.%4.%5.%6."/>
      <w:lvlJc w:val="left"/>
      <w:pPr>
        <w:tabs>
          <w:tab w:val="num" w:pos="0"/>
        </w:tabs>
        <w:ind w:left="1080" w:hanging="1080"/>
      </w:pPr>
      <w:rPr>
        <w:rFonts w:ascii="Times New Roman" w:hAnsi="Times New Roman" w:cs="Times New Roman" w:hint="default"/>
        <w:i w:val="0"/>
        <w:iCs w:val="0"/>
        <w:sz w:val="24"/>
        <w:szCs w:val="24"/>
      </w:rPr>
    </w:lvl>
    <w:lvl w:ilvl="6">
      <w:start w:val="1"/>
      <w:numFmt w:val="decimal"/>
      <w:lvlText w:val="%1.%2.%3.%4.%5.%6.%7."/>
      <w:lvlJc w:val="left"/>
      <w:pPr>
        <w:tabs>
          <w:tab w:val="num" w:pos="0"/>
        </w:tabs>
        <w:ind w:left="1440" w:hanging="1440"/>
      </w:pPr>
      <w:rPr>
        <w:rFonts w:ascii="Times New Roman" w:hAnsi="Times New Roman" w:cs="Times New Roman" w:hint="default"/>
        <w:i w:val="0"/>
        <w:iCs w:val="0"/>
        <w:sz w:val="24"/>
        <w:szCs w:val="24"/>
      </w:rPr>
    </w:lvl>
    <w:lvl w:ilvl="7">
      <w:start w:val="1"/>
      <w:numFmt w:val="decimal"/>
      <w:lvlText w:val="%1.%2.%3.%4.%5.%6.%7.%8."/>
      <w:lvlJc w:val="left"/>
      <w:pPr>
        <w:tabs>
          <w:tab w:val="num" w:pos="0"/>
        </w:tabs>
        <w:ind w:left="1440" w:hanging="1440"/>
      </w:pPr>
      <w:rPr>
        <w:rFonts w:ascii="Times New Roman" w:hAnsi="Times New Roman" w:cs="Times New Roman" w:hint="default"/>
        <w:i w:val="0"/>
        <w:iCs w:val="0"/>
        <w:sz w:val="24"/>
        <w:szCs w:val="24"/>
      </w:rPr>
    </w:lvl>
    <w:lvl w:ilvl="8">
      <w:start w:val="1"/>
      <w:numFmt w:val="decimal"/>
      <w:lvlText w:val="%1.%2.%3.%4.%5.%6.%7.%8.%9."/>
      <w:lvlJc w:val="left"/>
      <w:pPr>
        <w:tabs>
          <w:tab w:val="num" w:pos="0"/>
        </w:tabs>
        <w:ind w:left="1800" w:hanging="1800"/>
      </w:pPr>
      <w:rPr>
        <w:rFonts w:ascii="Times New Roman" w:hAnsi="Times New Roman" w:cs="Times New Roman" w:hint="default"/>
        <w:i w:val="0"/>
        <w:iCs w:val="0"/>
        <w:sz w:val="24"/>
        <w:szCs w:val="24"/>
      </w:rPr>
    </w:lvl>
  </w:abstractNum>
  <w:abstractNum w:abstractNumId="4">
    <w:nsid w:val="00000005"/>
    <w:multiLevelType w:val="multilevel"/>
    <w:tmpl w:val="00000005"/>
    <w:name w:val="WW8Num19"/>
    <w:lvl w:ilvl="0">
      <w:start w:val="5"/>
      <w:numFmt w:val="decimal"/>
      <w:lvlText w:val="%1"/>
      <w:lvlJc w:val="left"/>
      <w:pPr>
        <w:tabs>
          <w:tab w:val="num" w:pos="0"/>
        </w:tabs>
        <w:ind w:left="360" w:hanging="360"/>
      </w:pPr>
      <w:rPr>
        <w:rFonts w:ascii="Times New Roman" w:eastAsia="Times New Roman" w:hAnsi="Times New Roman" w:hint="default"/>
        <w:color w:val="000000"/>
        <w:sz w:val="24"/>
        <w:szCs w:val="24"/>
      </w:rPr>
    </w:lvl>
    <w:lvl w:ilvl="1">
      <w:start w:val="7"/>
      <w:numFmt w:val="decimal"/>
      <w:lvlText w:val="%1.%2"/>
      <w:lvlJc w:val="left"/>
      <w:pPr>
        <w:tabs>
          <w:tab w:val="num" w:pos="0"/>
        </w:tabs>
        <w:ind w:left="360" w:hanging="360"/>
      </w:pPr>
      <w:rPr>
        <w:rFonts w:ascii="Times New Roman" w:eastAsia="Times New Roman" w:hAnsi="Times New Roman" w:hint="default"/>
        <w:color w:val="000000"/>
        <w:sz w:val="24"/>
        <w:szCs w:val="24"/>
      </w:rPr>
    </w:lvl>
    <w:lvl w:ilvl="2">
      <w:start w:val="1"/>
      <w:numFmt w:val="decimal"/>
      <w:lvlText w:val="%1.%2.%3"/>
      <w:lvlJc w:val="left"/>
      <w:pPr>
        <w:tabs>
          <w:tab w:val="num" w:pos="0"/>
        </w:tabs>
        <w:ind w:left="720" w:hanging="720"/>
      </w:pPr>
      <w:rPr>
        <w:rFonts w:ascii="Times New Roman" w:eastAsia="Times New Roman" w:hAnsi="Times New Roman" w:hint="default"/>
        <w:color w:val="000000"/>
        <w:sz w:val="24"/>
        <w:szCs w:val="24"/>
      </w:rPr>
    </w:lvl>
    <w:lvl w:ilvl="3">
      <w:start w:val="1"/>
      <w:numFmt w:val="decimal"/>
      <w:lvlText w:val="%1.%2.%3.%4"/>
      <w:lvlJc w:val="left"/>
      <w:pPr>
        <w:tabs>
          <w:tab w:val="num" w:pos="0"/>
        </w:tabs>
        <w:ind w:left="720" w:hanging="720"/>
      </w:pPr>
      <w:rPr>
        <w:rFonts w:ascii="Times New Roman" w:eastAsia="Times New Roman" w:hAnsi="Times New Roman" w:hint="default"/>
        <w:color w:val="000000"/>
        <w:sz w:val="24"/>
        <w:szCs w:val="24"/>
      </w:rPr>
    </w:lvl>
    <w:lvl w:ilvl="4">
      <w:start w:val="1"/>
      <w:numFmt w:val="decimal"/>
      <w:lvlText w:val="%1.%2.%3.%4.%5"/>
      <w:lvlJc w:val="left"/>
      <w:pPr>
        <w:tabs>
          <w:tab w:val="num" w:pos="0"/>
        </w:tabs>
        <w:ind w:left="1080" w:hanging="1080"/>
      </w:pPr>
      <w:rPr>
        <w:rFonts w:ascii="Times New Roman" w:eastAsia="Times New Roman" w:hAnsi="Times New Roman" w:hint="default"/>
        <w:color w:val="000000"/>
        <w:sz w:val="24"/>
        <w:szCs w:val="24"/>
      </w:rPr>
    </w:lvl>
    <w:lvl w:ilvl="5">
      <w:start w:val="1"/>
      <w:numFmt w:val="decimal"/>
      <w:lvlText w:val="%1.%2.%3.%4.%5.%6"/>
      <w:lvlJc w:val="left"/>
      <w:pPr>
        <w:tabs>
          <w:tab w:val="num" w:pos="0"/>
        </w:tabs>
        <w:ind w:left="1080" w:hanging="1080"/>
      </w:pPr>
      <w:rPr>
        <w:rFonts w:ascii="Times New Roman" w:eastAsia="Times New Roman" w:hAnsi="Times New Roman" w:hint="default"/>
        <w:color w:val="000000"/>
        <w:sz w:val="24"/>
        <w:szCs w:val="24"/>
      </w:rPr>
    </w:lvl>
    <w:lvl w:ilvl="6">
      <w:start w:val="1"/>
      <w:numFmt w:val="decimal"/>
      <w:lvlText w:val="%1.%2.%3.%4.%5.%6.%7"/>
      <w:lvlJc w:val="left"/>
      <w:pPr>
        <w:tabs>
          <w:tab w:val="num" w:pos="0"/>
        </w:tabs>
        <w:ind w:left="1440" w:hanging="1440"/>
      </w:pPr>
      <w:rPr>
        <w:rFonts w:ascii="Times New Roman" w:eastAsia="Times New Roman" w:hAnsi="Times New Roman" w:hint="default"/>
        <w:color w:val="000000"/>
        <w:sz w:val="24"/>
        <w:szCs w:val="24"/>
      </w:rPr>
    </w:lvl>
    <w:lvl w:ilvl="7">
      <w:start w:val="1"/>
      <w:numFmt w:val="decimal"/>
      <w:lvlText w:val="%1.%2.%3.%4.%5.%6.%7.%8"/>
      <w:lvlJc w:val="left"/>
      <w:pPr>
        <w:tabs>
          <w:tab w:val="num" w:pos="0"/>
        </w:tabs>
        <w:ind w:left="1440" w:hanging="1440"/>
      </w:pPr>
      <w:rPr>
        <w:rFonts w:ascii="Times New Roman" w:eastAsia="Times New Roman" w:hAnsi="Times New Roman" w:hint="default"/>
        <w:color w:val="000000"/>
        <w:sz w:val="24"/>
        <w:szCs w:val="24"/>
      </w:rPr>
    </w:lvl>
    <w:lvl w:ilvl="8">
      <w:start w:val="1"/>
      <w:numFmt w:val="decimal"/>
      <w:lvlText w:val="%1.%2.%3.%4.%5.%6.%7.%8.%9"/>
      <w:lvlJc w:val="left"/>
      <w:pPr>
        <w:tabs>
          <w:tab w:val="num" w:pos="0"/>
        </w:tabs>
        <w:ind w:left="1800" w:hanging="1800"/>
      </w:pPr>
      <w:rPr>
        <w:rFonts w:ascii="Times New Roman" w:eastAsia="Times New Roman" w:hAnsi="Times New Roman" w:hint="default"/>
        <w:color w:val="000000"/>
        <w:sz w:val="24"/>
        <w:szCs w:val="24"/>
      </w:rPr>
    </w:lvl>
  </w:abstractNum>
  <w:abstractNum w:abstractNumId="5">
    <w:nsid w:val="00000006"/>
    <w:multiLevelType w:val="singleLevel"/>
    <w:tmpl w:val="00000006"/>
    <w:name w:val="WW8Num5"/>
    <w:lvl w:ilvl="0">
      <w:start w:val="1"/>
      <w:numFmt w:val="bullet"/>
      <w:lvlText w:val=""/>
      <w:lvlJc w:val="left"/>
      <w:pPr>
        <w:tabs>
          <w:tab w:val="num" w:pos="0"/>
        </w:tabs>
        <w:ind w:left="720" w:hanging="360"/>
      </w:pPr>
      <w:rPr>
        <w:rFonts w:ascii="Symbol" w:hAnsi="Symbol" w:cs="Symbol" w:hint="default"/>
      </w:rPr>
    </w:lvl>
  </w:abstractNum>
  <w:abstractNum w:abstractNumId="6">
    <w:nsid w:val="00000007"/>
    <w:multiLevelType w:val="singleLevel"/>
    <w:tmpl w:val="00000007"/>
    <w:name w:val="WW8Num6"/>
    <w:lvl w:ilvl="0">
      <w:start w:val="1"/>
      <w:numFmt w:val="bullet"/>
      <w:lvlText w:val=""/>
      <w:lvlJc w:val="left"/>
      <w:pPr>
        <w:tabs>
          <w:tab w:val="num" w:pos="0"/>
        </w:tabs>
        <w:ind w:left="720" w:hanging="360"/>
      </w:pPr>
      <w:rPr>
        <w:rFonts w:ascii="Symbol" w:hAnsi="Symbol" w:cs="Symbol" w:hint="default"/>
      </w:rPr>
    </w:lvl>
  </w:abstractNum>
  <w:abstractNum w:abstractNumId="7">
    <w:nsid w:val="00000008"/>
    <w:multiLevelType w:val="singleLevel"/>
    <w:tmpl w:val="00000008"/>
    <w:name w:val="WW8Num7"/>
    <w:lvl w:ilvl="0">
      <w:start w:val="1"/>
      <w:numFmt w:val="bullet"/>
      <w:lvlText w:val=""/>
      <w:lvlJc w:val="left"/>
      <w:pPr>
        <w:tabs>
          <w:tab w:val="num" w:pos="0"/>
        </w:tabs>
        <w:ind w:left="720" w:hanging="360"/>
      </w:pPr>
      <w:rPr>
        <w:rFonts w:ascii="Symbol" w:hAnsi="Symbol" w:cs="Symbol" w:hint="default"/>
      </w:rPr>
    </w:lvl>
  </w:abstractNum>
  <w:abstractNum w:abstractNumId="8">
    <w:nsid w:val="00000009"/>
    <w:multiLevelType w:val="singleLevel"/>
    <w:tmpl w:val="00000009"/>
    <w:name w:val="WW8Num8"/>
    <w:lvl w:ilvl="0">
      <w:start w:val="1"/>
      <w:numFmt w:val="bullet"/>
      <w:lvlText w:val=""/>
      <w:lvlJc w:val="left"/>
      <w:pPr>
        <w:tabs>
          <w:tab w:val="num" w:pos="0"/>
        </w:tabs>
        <w:ind w:left="720" w:hanging="360"/>
      </w:pPr>
      <w:rPr>
        <w:rFonts w:ascii="Symbol" w:hAnsi="Symbol" w:cs="Symbol" w:hint="default"/>
      </w:rPr>
    </w:lvl>
  </w:abstractNum>
  <w:abstractNum w:abstractNumId="9">
    <w:nsid w:val="0000000B"/>
    <w:multiLevelType w:val="singleLevel"/>
    <w:tmpl w:val="0000000B"/>
    <w:name w:val="WW8Num10"/>
    <w:lvl w:ilvl="0">
      <w:start w:val="1"/>
      <w:numFmt w:val="bullet"/>
      <w:lvlText w:val=""/>
      <w:lvlJc w:val="left"/>
      <w:pPr>
        <w:tabs>
          <w:tab w:val="num" w:pos="0"/>
        </w:tabs>
        <w:ind w:left="720" w:hanging="360"/>
      </w:pPr>
      <w:rPr>
        <w:rFonts w:ascii="Symbol" w:hAnsi="Symbol" w:cs="Symbol" w:hint="default"/>
      </w:rPr>
    </w:lvl>
  </w:abstractNum>
  <w:abstractNum w:abstractNumId="10">
    <w:nsid w:val="0000000D"/>
    <w:multiLevelType w:val="singleLevel"/>
    <w:tmpl w:val="0000000D"/>
    <w:name w:val="WW8Num12"/>
    <w:lvl w:ilvl="0">
      <w:start w:val="1"/>
      <w:numFmt w:val="bullet"/>
      <w:lvlText w:val=""/>
      <w:lvlJc w:val="left"/>
      <w:pPr>
        <w:tabs>
          <w:tab w:val="num" w:pos="0"/>
        </w:tabs>
        <w:ind w:left="720" w:hanging="360"/>
      </w:pPr>
      <w:rPr>
        <w:rFonts w:ascii="Symbol" w:hAnsi="Symbol" w:cs="Symbol" w:hint="default"/>
      </w:rPr>
    </w:lvl>
  </w:abstractNum>
  <w:abstractNum w:abstractNumId="11">
    <w:nsid w:val="0000000E"/>
    <w:multiLevelType w:val="singleLevel"/>
    <w:tmpl w:val="0000000E"/>
    <w:name w:val="WW8Num13"/>
    <w:lvl w:ilvl="0">
      <w:start w:val="1"/>
      <w:numFmt w:val="bullet"/>
      <w:lvlText w:val=""/>
      <w:lvlJc w:val="left"/>
      <w:pPr>
        <w:tabs>
          <w:tab w:val="num" w:pos="0"/>
        </w:tabs>
        <w:ind w:left="720" w:hanging="360"/>
      </w:pPr>
      <w:rPr>
        <w:rFonts w:ascii="Symbol" w:hAnsi="Symbol" w:cs="Symbol" w:hint="default"/>
      </w:rPr>
    </w:lvl>
  </w:abstractNum>
  <w:abstractNum w:abstractNumId="12">
    <w:nsid w:val="0000000F"/>
    <w:multiLevelType w:val="singleLevel"/>
    <w:tmpl w:val="0000000F"/>
    <w:name w:val="WW8Num14"/>
    <w:lvl w:ilvl="0">
      <w:start w:val="1"/>
      <w:numFmt w:val="bullet"/>
      <w:lvlText w:val=""/>
      <w:lvlJc w:val="left"/>
      <w:pPr>
        <w:tabs>
          <w:tab w:val="num" w:pos="0"/>
        </w:tabs>
        <w:ind w:left="720" w:hanging="360"/>
      </w:pPr>
      <w:rPr>
        <w:rFonts w:ascii="Symbol" w:hAnsi="Symbol" w:cs="Symbol" w:hint="default"/>
      </w:rPr>
    </w:lvl>
  </w:abstractNum>
  <w:abstractNum w:abstractNumId="13">
    <w:nsid w:val="00000010"/>
    <w:multiLevelType w:val="singleLevel"/>
    <w:tmpl w:val="00000010"/>
    <w:name w:val="WW8Num15"/>
    <w:lvl w:ilvl="0">
      <w:start w:val="1"/>
      <w:numFmt w:val="bullet"/>
      <w:lvlText w:val=""/>
      <w:lvlJc w:val="left"/>
      <w:pPr>
        <w:tabs>
          <w:tab w:val="num" w:pos="0"/>
        </w:tabs>
        <w:ind w:left="720" w:hanging="360"/>
      </w:pPr>
      <w:rPr>
        <w:rFonts w:ascii="Symbol" w:hAnsi="Symbol" w:cs="Symbol" w:hint="default"/>
      </w:rPr>
    </w:lvl>
  </w:abstractNum>
  <w:abstractNum w:abstractNumId="14">
    <w:nsid w:val="04CB7D12"/>
    <w:multiLevelType w:val="multilevel"/>
    <w:tmpl w:val="CC3005AC"/>
    <w:lvl w:ilvl="0">
      <w:start w:val="6"/>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4D45614"/>
    <w:multiLevelType w:val="multilevel"/>
    <w:tmpl w:val="0BD67A8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6">
    <w:nsid w:val="099C468A"/>
    <w:multiLevelType w:val="multilevel"/>
    <w:tmpl w:val="C7FA5EB8"/>
    <w:lvl w:ilvl="0">
      <w:start w:val="2"/>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B00309A"/>
    <w:multiLevelType w:val="multilevel"/>
    <w:tmpl w:val="6240AA90"/>
    <w:lvl w:ilvl="0">
      <w:start w:val="3"/>
      <w:numFmt w:val="decimal"/>
      <w:lvlText w:val="4.%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CD740BB"/>
    <w:multiLevelType w:val="multilevel"/>
    <w:tmpl w:val="2182019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9">
    <w:nsid w:val="0F740139"/>
    <w:multiLevelType w:val="multilevel"/>
    <w:tmpl w:val="2A2412D4"/>
    <w:lvl w:ilvl="0">
      <w:start w:val="4"/>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FE32C39"/>
    <w:multiLevelType w:val="hybridMultilevel"/>
    <w:tmpl w:val="6D68BCBC"/>
    <w:lvl w:ilvl="0" w:tplc="04190001">
      <w:start w:val="1"/>
      <w:numFmt w:val="bullet"/>
      <w:lvlText w:val=""/>
      <w:lvlJc w:val="left"/>
      <w:pPr>
        <w:ind w:left="1260" w:hanging="360"/>
      </w:pPr>
      <w:rPr>
        <w:rFonts w:ascii="Symbol" w:hAnsi="Symbol" w:cs="Symbol" w:hint="default"/>
      </w:rPr>
    </w:lvl>
    <w:lvl w:ilvl="1" w:tplc="04190003">
      <w:start w:val="1"/>
      <w:numFmt w:val="bullet"/>
      <w:lvlText w:val="o"/>
      <w:lvlJc w:val="left"/>
      <w:pPr>
        <w:ind w:left="1980" w:hanging="360"/>
      </w:pPr>
      <w:rPr>
        <w:rFonts w:ascii="Courier New" w:hAnsi="Courier New" w:cs="Courier New" w:hint="default"/>
      </w:rPr>
    </w:lvl>
    <w:lvl w:ilvl="2" w:tplc="04190005">
      <w:start w:val="1"/>
      <w:numFmt w:val="bullet"/>
      <w:lvlText w:val=""/>
      <w:lvlJc w:val="left"/>
      <w:pPr>
        <w:ind w:left="2700" w:hanging="360"/>
      </w:pPr>
      <w:rPr>
        <w:rFonts w:ascii="Wingdings" w:hAnsi="Wingdings" w:cs="Wingdings" w:hint="default"/>
      </w:rPr>
    </w:lvl>
    <w:lvl w:ilvl="3" w:tplc="04190001">
      <w:start w:val="1"/>
      <w:numFmt w:val="bullet"/>
      <w:lvlText w:val=""/>
      <w:lvlJc w:val="left"/>
      <w:pPr>
        <w:ind w:left="3420" w:hanging="360"/>
      </w:pPr>
      <w:rPr>
        <w:rFonts w:ascii="Symbol" w:hAnsi="Symbol" w:cs="Symbol" w:hint="default"/>
      </w:rPr>
    </w:lvl>
    <w:lvl w:ilvl="4" w:tplc="04190003">
      <w:start w:val="1"/>
      <w:numFmt w:val="bullet"/>
      <w:lvlText w:val="o"/>
      <w:lvlJc w:val="left"/>
      <w:pPr>
        <w:ind w:left="4140" w:hanging="360"/>
      </w:pPr>
      <w:rPr>
        <w:rFonts w:ascii="Courier New" w:hAnsi="Courier New" w:cs="Courier New" w:hint="default"/>
      </w:rPr>
    </w:lvl>
    <w:lvl w:ilvl="5" w:tplc="04190005">
      <w:start w:val="1"/>
      <w:numFmt w:val="bullet"/>
      <w:lvlText w:val=""/>
      <w:lvlJc w:val="left"/>
      <w:pPr>
        <w:ind w:left="4860" w:hanging="360"/>
      </w:pPr>
      <w:rPr>
        <w:rFonts w:ascii="Wingdings" w:hAnsi="Wingdings" w:cs="Wingdings" w:hint="default"/>
      </w:rPr>
    </w:lvl>
    <w:lvl w:ilvl="6" w:tplc="04190001">
      <w:start w:val="1"/>
      <w:numFmt w:val="bullet"/>
      <w:lvlText w:val=""/>
      <w:lvlJc w:val="left"/>
      <w:pPr>
        <w:ind w:left="5580" w:hanging="360"/>
      </w:pPr>
      <w:rPr>
        <w:rFonts w:ascii="Symbol" w:hAnsi="Symbol" w:cs="Symbol" w:hint="default"/>
      </w:rPr>
    </w:lvl>
    <w:lvl w:ilvl="7" w:tplc="04190003">
      <w:start w:val="1"/>
      <w:numFmt w:val="bullet"/>
      <w:lvlText w:val="o"/>
      <w:lvlJc w:val="left"/>
      <w:pPr>
        <w:ind w:left="6300" w:hanging="360"/>
      </w:pPr>
      <w:rPr>
        <w:rFonts w:ascii="Courier New" w:hAnsi="Courier New" w:cs="Courier New" w:hint="default"/>
      </w:rPr>
    </w:lvl>
    <w:lvl w:ilvl="8" w:tplc="04190005">
      <w:start w:val="1"/>
      <w:numFmt w:val="bullet"/>
      <w:lvlText w:val=""/>
      <w:lvlJc w:val="left"/>
      <w:pPr>
        <w:ind w:left="7020" w:hanging="360"/>
      </w:pPr>
      <w:rPr>
        <w:rFonts w:ascii="Wingdings" w:hAnsi="Wingdings" w:cs="Wingdings" w:hint="default"/>
      </w:rPr>
    </w:lvl>
  </w:abstractNum>
  <w:abstractNum w:abstractNumId="21">
    <w:nsid w:val="10217194"/>
    <w:multiLevelType w:val="multilevel"/>
    <w:tmpl w:val="3092E19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2">
    <w:nsid w:val="120F07B6"/>
    <w:multiLevelType w:val="multilevel"/>
    <w:tmpl w:val="E31658E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23">
    <w:nsid w:val="1443714F"/>
    <w:multiLevelType w:val="multilevel"/>
    <w:tmpl w:val="7E8C4316"/>
    <w:lvl w:ilvl="0">
      <w:start w:val="3"/>
      <w:numFmt w:val="decimal"/>
      <w:lvlText w:val="7.%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1A10069D"/>
    <w:multiLevelType w:val="multilevel"/>
    <w:tmpl w:val="C1AC947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5">
    <w:nsid w:val="1B0A0378"/>
    <w:multiLevelType w:val="multilevel"/>
    <w:tmpl w:val="9CF0402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26">
    <w:nsid w:val="1F8F7816"/>
    <w:multiLevelType w:val="multilevel"/>
    <w:tmpl w:val="536CB18A"/>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7">
    <w:nsid w:val="22165E51"/>
    <w:multiLevelType w:val="multilevel"/>
    <w:tmpl w:val="0DF498CE"/>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28">
    <w:nsid w:val="22612607"/>
    <w:multiLevelType w:val="multilevel"/>
    <w:tmpl w:val="2110DA28"/>
    <w:lvl w:ilvl="0">
      <w:start w:val="1"/>
      <w:numFmt w:val="bullet"/>
      <w:lvlText w:val="●"/>
      <w:lvlJc w:val="left"/>
      <w:pPr>
        <w:ind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7020"/>
      </w:pPr>
      <w:rPr>
        <w:rFonts w:ascii="Verdana" w:eastAsia="Times New Roman" w:hAnsi="Verdana"/>
        <w:b w:val="0"/>
        <w:bCs w:val="0"/>
        <w:i w:val="0"/>
        <w:iCs w:val="0"/>
        <w:strike w:val="0"/>
        <w:color w:val="000000"/>
        <w:sz w:val="20"/>
        <w:szCs w:val="20"/>
        <w:u w:val="none"/>
        <w:vertAlign w:val="baseline"/>
      </w:rPr>
    </w:lvl>
  </w:abstractNum>
  <w:abstractNum w:abstractNumId="29">
    <w:nsid w:val="26682356"/>
    <w:multiLevelType w:val="multilevel"/>
    <w:tmpl w:val="B2969942"/>
    <w:lvl w:ilvl="0">
      <w:start w:val="2"/>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29073980"/>
    <w:multiLevelType w:val="hybridMultilevel"/>
    <w:tmpl w:val="CC6841A2"/>
    <w:lvl w:ilvl="0" w:tplc="04190011">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1">
    <w:nsid w:val="2DB41D85"/>
    <w:multiLevelType w:val="multilevel"/>
    <w:tmpl w:val="6360C218"/>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32">
    <w:nsid w:val="2EE96A78"/>
    <w:multiLevelType w:val="multilevel"/>
    <w:tmpl w:val="8BE093B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33">
    <w:nsid w:val="2F6B508C"/>
    <w:multiLevelType w:val="multilevel"/>
    <w:tmpl w:val="7DEAE86A"/>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3552372F"/>
    <w:multiLevelType w:val="multilevel"/>
    <w:tmpl w:val="A0347D70"/>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35">
    <w:nsid w:val="426B351E"/>
    <w:multiLevelType w:val="hybridMultilevel"/>
    <w:tmpl w:val="F8B62962"/>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36">
    <w:nsid w:val="458300D3"/>
    <w:multiLevelType w:val="multilevel"/>
    <w:tmpl w:val="92646D76"/>
    <w:lvl w:ilvl="0">
      <w:start w:val="1"/>
      <w:numFmt w:val="decimal"/>
      <w:lvlText w:val="%1"/>
      <w:lvlJc w:val="left"/>
      <w:pPr>
        <w:ind w:left="420" w:firstLine="420"/>
      </w:pPr>
      <w:rPr>
        <w:rFonts w:ascii="Times New Roman" w:eastAsia="Times New Roman" w:hAnsi="Times New Roman"/>
        <w:b/>
        <w:bCs/>
        <w:i w:val="0"/>
        <w:iCs w:val="0"/>
        <w:strike w:val="0"/>
        <w:color w:val="000000"/>
        <w:sz w:val="24"/>
        <w:szCs w:val="24"/>
        <w:u w:val="none"/>
        <w:vertAlign w:val="baseline"/>
      </w:rPr>
    </w:lvl>
    <w:lvl w:ilvl="1">
      <w:start w:val="1"/>
      <w:numFmt w:val="decimal"/>
      <w:lvlText w:val="%2"/>
      <w:lvlJc w:val="left"/>
      <w:pPr>
        <w:ind w:left="180"/>
      </w:pPr>
      <w:rPr>
        <w:rFonts w:ascii="Times New Roman" w:eastAsia="Times New Roman" w:hAnsi="Times New Roman"/>
        <w:b w:val="0"/>
        <w:bCs w:val="0"/>
        <w:i w:val="0"/>
        <w:iCs w:val="0"/>
        <w:strike w:val="0"/>
        <w:color w:val="000000"/>
        <w:sz w:val="24"/>
        <w:szCs w:val="24"/>
        <w:u w:val="none"/>
        <w:vertAlign w:val="baseline"/>
      </w:rPr>
    </w:lvl>
    <w:lvl w:ilvl="2">
      <w:start w:val="1"/>
      <w:numFmt w:val="decimal"/>
      <w:lvlText w:val="%3"/>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3">
      <w:start w:val="1"/>
      <w:numFmt w:val="decimal"/>
      <w:lvlText w:val="%4"/>
      <w:lvlJc w:val="left"/>
      <w:pPr>
        <w:ind w:left="720" w:firstLine="720"/>
      </w:pPr>
      <w:rPr>
        <w:rFonts w:ascii="Times New Roman" w:eastAsia="Times New Roman" w:hAnsi="Times New Roman"/>
        <w:b w:val="0"/>
        <w:bCs w:val="0"/>
        <w:i w:val="0"/>
        <w:iCs w:val="0"/>
        <w:strike w:val="0"/>
        <w:color w:val="000000"/>
        <w:sz w:val="20"/>
        <w:szCs w:val="20"/>
        <w:u w:val="none"/>
        <w:vertAlign w:val="baseline"/>
      </w:rPr>
    </w:lvl>
    <w:lvl w:ilvl="4">
      <w:start w:val="1"/>
      <w:numFmt w:val="decimal"/>
      <w:lvlText w:val="%5"/>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5">
      <w:start w:val="1"/>
      <w:numFmt w:val="decimal"/>
      <w:lvlText w:val="%6"/>
      <w:lvlJc w:val="left"/>
      <w:pPr>
        <w:ind w:left="1080" w:firstLine="1080"/>
      </w:pPr>
      <w:rPr>
        <w:rFonts w:ascii="Times New Roman" w:eastAsia="Times New Roman" w:hAnsi="Times New Roman"/>
        <w:b w:val="0"/>
        <w:bCs w:val="0"/>
        <w:i w:val="0"/>
        <w:iCs w:val="0"/>
        <w:strike w:val="0"/>
        <w:color w:val="000000"/>
        <w:sz w:val="20"/>
        <w:szCs w:val="20"/>
        <w:u w:val="none"/>
        <w:vertAlign w:val="baseline"/>
      </w:rPr>
    </w:lvl>
    <w:lvl w:ilvl="6">
      <w:start w:val="1"/>
      <w:numFmt w:val="decimal"/>
      <w:lvlText w:val="%7"/>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7">
      <w:start w:val="1"/>
      <w:numFmt w:val="decimal"/>
      <w:lvlText w:val="%8"/>
      <w:lvlJc w:val="left"/>
      <w:pPr>
        <w:ind w:left="1440" w:firstLine="1440"/>
      </w:pPr>
      <w:rPr>
        <w:rFonts w:ascii="Times New Roman" w:eastAsia="Times New Roman" w:hAnsi="Times New Roman"/>
        <w:b w:val="0"/>
        <w:bCs w:val="0"/>
        <w:i w:val="0"/>
        <w:iCs w:val="0"/>
        <w:strike w:val="0"/>
        <w:color w:val="000000"/>
        <w:sz w:val="20"/>
        <w:szCs w:val="20"/>
        <w:u w:val="none"/>
        <w:vertAlign w:val="baseline"/>
      </w:rPr>
    </w:lvl>
    <w:lvl w:ilvl="8">
      <w:start w:val="1"/>
      <w:numFmt w:val="decimal"/>
      <w:lvlText w:val="%9"/>
      <w:lvlJc w:val="left"/>
      <w:pPr>
        <w:ind w:left="1800" w:firstLine="1800"/>
      </w:pPr>
      <w:rPr>
        <w:rFonts w:ascii="Times New Roman" w:eastAsia="Times New Roman" w:hAnsi="Times New Roman"/>
        <w:b w:val="0"/>
        <w:bCs w:val="0"/>
        <w:i w:val="0"/>
        <w:iCs w:val="0"/>
        <w:strike w:val="0"/>
        <w:color w:val="000000"/>
        <w:sz w:val="20"/>
        <w:szCs w:val="20"/>
        <w:u w:val="none"/>
        <w:vertAlign w:val="baseline"/>
      </w:rPr>
    </w:lvl>
  </w:abstractNum>
  <w:abstractNum w:abstractNumId="37">
    <w:nsid w:val="46F27C7A"/>
    <w:multiLevelType w:val="multilevel"/>
    <w:tmpl w:val="59465B08"/>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38">
    <w:nsid w:val="48B46683"/>
    <w:multiLevelType w:val="hybridMultilevel"/>
    <w:tmpl w:val="7ADE18D8"/>
    <w:lvl w:ilvl="0" w:tplc="04190011">
      <w:start w:val="1"/>
      <w:numFmt w:val="decimal"/>
      <w:lvlText w:val="%1)"/>
      <w:lvlJc w:val="left"/>
      <w:pPr>
        <w:ind w:left="644"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9">
    <w:nsid w:val="49227143"/>
    <w:multiLevelType w:val="multilevel"/>
    <w:tmpl w:val="E35CED9E"/>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0">
    <w:nsid w:val="492548C0"/>
    <w:multiLevelType w:val="multilevel"/>
    <w:tmpl w:val="475C001E"/>
    <w:lvl w:ilvl="0">
      <w:start w:val="1"/>
      <w:numFmt w:val="decimal"/>
      <w:lvlText w:val="%1"/>
      <w:lvlJc w:val="left"/>
      <w:pPr>
        <w:tabs>
          <w:tab w:val="num" w:pos="360"/>
        </w:tabs>
        <w:ind w:left="360" w:hanging="360"/>
      </w:pPr>
      <w:rPr>
        <w:rFonts w:hint="default"/>
        <w:sz w:val="24"/>
        <w:szCs w:val="24"/>
      </w:rPr>
    </w:lvl>
    <w:lvl w:ilvl="1">
      <w:start w:val="3"/>
      <w:numFmt w:val="decimal"/>
      <w:lvlText w:val="%1.%2"/>
      <w:lvlJc w:val="left"/>
      <w:pPr>
        <w:tabs>
          <w:tab w:val="num" w:pos="540"/>
        </w:tabs>
        <w:ind w:left="540" w:hanging="360"/>
      </w:pPr>
      <w:rPr>
        <w:rFonts w:hint="default"/>
        <w:sz w:val="24"/>
        <w:szCs w:val="24"/>
      </w:rPr>
    </w:lvl>
    <w:lvl w:ilvl="2">
      <w:start w:val="1"/>
      <w:numFmt w:val="decimal"/>
      <w:lvlText w:val="%1.%2.%3"/>
      <w:lvlJc w:val="left"/>
      <w:pPr>
        <w:tabs>
          <w:tab w:val="num" w:pos="1080"/>
        </w:tabs>
        <w:ind w:left="1080" w:hanging="720"/>
      </w:pPr>
      <w:rPr>
        <w:rFonts w:hint="default"/>
        <w:sz w:val="24"/>
        <w:szCs w:val="24"/>
      </w:rPr>
    </w:lvl>
    <w:lvl w:ilvl="3">
      <w:start w:val="1"/>
      <w:numFmt w:val="decimal"/>
      <w:lvlText w:val="%1.%2.%3.%4"/>
      <w:lvlJc w:val="left"/>
      <w:pPr>
        <w:tabs>
          <w:tab w:val="num" w:pos="1260"/>
        </w:tabs>
        <w:ind w:left="1260" w:hanging="720"/>
      </w:pPr>
      <w:rPr>
        <w:rFonts w:hint="default"/>
        <w:sz w:val="24"/>
        <w:szCs w:val="24"/>
      </w:rPr>
    </w:lvl>
    <w:lvl w:ilvl="4">
      <w:start w:val="1"/>
      <w:numFmt w:val="decimal"/>
      <w:lvlText w:val="%1.%2.%3.%4.%5"/>
      <w:lvlJc w:val="left"/>
      <w:pPr>
        <w:tabs>
          <w:tab w:val="num" w:pos="1800"/>
        </w:tabs>
        <w:ind w:left="1800" w:hanging="1080"/>
      </w:pPr>
      <w:rPr>
        <w:rFonts w:hint="default"/>
        <w:sz w:val="24"/>
        <w:szCs w:val="24"/>
      </w:rPr>
    </w:lvl>
    <w:lvl w:ilvl="5">
      <w:start w:val="1"/>
      <w:numFmt w:val="decimal"/>
      <w:lvlText w:val="%1.%2.%3.%4.%5.%6"/>
      <w:lvlJc w:val="left"/>
      <w:pPr>
        <w:tabs>
          <w:tab w:val="num" w:pos="2340"/>
        </w:tabs>
        <w:ind w:left="2340" w:hanging="1440"/>
      </w:pPr>
      <w:rPr>
        <w:rFonts w:hint="default"/>
        <w:sz w:val="24"/>
        <w:szCs w:val="24"/>
      </w:rPr>
    </w:lvl>
    <w:lvl w:ilvl="6">
      <w:start w:val="1"/>
      <w:numFmt w:val="decimal"/>
      <w:lvlText w:val="%1.%2.%3.%4.%5.%6.%7"/>
      <w:lvlJc w:val="left"/>
      <w:pPr>
        <w:tabs>
          <w:tab w:val="num" w:pos="2520"/>
        </w:tabs>
        <w:ind w:left="2520" w:hanging="1440"/>
      </w:pPr>
      <w:rPr>
        <w:rFonts w:hint="default"/>
        <w:sz w:val="24"/>
        <w:szCs w:val="24"/>
      </w:rPr>
    </w:lvl>
    <w:lvl w:ilvl="7">
      <w:start w:val="1"/>
      <w:numFmt w:val="decimal"/>
      <w:lvlText w:val="%1.%2.%3.%4.%5.%6.%7.%8"/>
      <w:lvlJc w:val="left"/>
      <w:pPr>
        <w:tabs>
          <w:tab w:val="num" w:pos="3060"/>
        </w:tabs>
        <w:ind w:left="3060" w:hanging="1800"/>
      </w:pPr>
      <w:rPr>
        <w:rFonts w:hint="default"/>
        <w:sz w:val="24"/>
        <w:szCs w:val="24"/>
      </w:rPr>
    </w:lvl>
    <w:lvl w:ilvl="8">
      <w:start w:val="1"/>
      <w:numFmt w:val="decimal"/>
      <w:lvlText w:val="%1.%2.%3.%4.%5.%6.%7.%8.%9"/>
      <w:lvlJc w:val="left"/>
      <w:pPr>
        <w:tabs>
          <w:tab w:val="num" w:pos="3240"/>
        </w:tabs>
        <w:ind w:left="3240" w:hanging="1800"/>
      </w:pPr>
      <w:rPr>
        <w:rFonts w:hint="default"/>
        <w:sz w:val="24"/>
        <w:szCs w:val="24"/>
      </w:rPr>
    </w:lvl>
  </w:abstractNum>
  <w:abstractNum w:abstractNumId="41">
    <w:nsid w:val="4A450C23"/>
    <w:multiLevelType w:val="multilevel"/>
    <w:tmpl w:val="88E08BD4"/>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2">
    <w:nsid w:val="4B99794D"/>
    <w:multiLevelType w:val="multilevel"/>
    <w:tmpl w:val="9C6C799E"/>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3">
    <w:nsid w:val="571C0EA8"/>
    <w:multiLevelType w:val="hybridMultilevel"/>
    <w:tmpl w:val="F6E66986"/>
    <w:lvl w:ilvl="0" w:tplc="43F09924">
      <w:start w:val="2007"/>
      <w:numFmt w:val="bullet"/>
      <w:lvlText w:val="-"/>
      <w:lvlJc w:val="left"/>
      <w:pPr>
        <w:tabs>
          <w:tab w:val="num" w:pos="360"/>
        </w:tabs>
        <w:ind w:left="360" w:hanging="360"/>
      </w:p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start w:val="1"/>
      <w:numFmt w:val="bullet"/>
      <w:lvlText w:val=""/>
      <w:lvlJc w:val="left"/>
      <w:pPr>
        <w:tabs>
          <w:tab w:val="num" w:pos="2160"/>
        </w:tabs>
        <w:ind w:left="2160" w:hanging="360"/>
      </w:pPr>
      <w:rPr>
        <w:rFonts w:ascii="Wingdings" w:hAnsi="Wingdings" w:cs="Wingdings" w:hint="default"/>
      </w:rPr>
    </w:lvl>
    <w:lvl w:ilvl="3" w:tplc="04190001">
      <w:start w:val="1"/>
      <w:numFmt w:val="bullet"/>
      <w:lvlText w:val=""/>
      <w:lvlJc w:val="left"/>
      <w:pPr>
        <w:tabs>
          <w:tab w:val="num" w:pos="2880"/>
        </w:tabs>
        <w:ind w:left="2880" w:hanging="360"/>
      </w:pPr>
      <w:rPr>
        <w:rFonts w:ascii="Symbol" w:hAnsi="Symbol" w:cs="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5">
      <w:start w:val="1"/>
      <w:numFmt w:val="bullet"/>
      <w:lvlText w:val=""/>
      <w:lvlJc w:val="left"/>
      <w:pPr>
        <w:tabs>
          <w:tab w:val="num" w:pos="4320"/>
        </w:tabs>
        <w:ind w:left="4320" w:hanging="360"/>
      </w:pPr>
      <w:rPr>
        <w:rFonts w:ascii="Wingdings" w:hAnsi="Wingdings" w:cs="Wingdings" w:hint="default"/>
      </w:rPr>
    </w:lvl>
    <w:lvl w:ilvl="6" w:tplc="04190001">
      <w:start w:val="1"/>
      <w:numFmt w:val="bullet"/>
      <w:lvlText w:val=""/>
      <w:lvlJc w:val="left"/>
      <w:pPr>
        <w:tabs>
          <w:tab w:val="num" w:pos="5040"/>
        </w:tabs>
        <w:ind w:left="5040" w:hanging="360"/>
      </w:pPr>
      <w:rPr>
        <w:rFonts w:ascii="Symbol" w:hAnsi="Symbol" w:cs="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start w:val="1"/>
      <w:numFmt w:val="bullet"/>
      <w:lvlText w:val=""/>
      <w:lvlJc w:val="left"/>
      <w:pPr>
        <w:tabs>
          <w:tab w:val="num" w:pos="6480"/>
        </w:tabs>
        <w:ind w:left="6480" w:hanging="360"/>
      </w:pPr>
      <w:rPr>
        <w:rFonts w:ascii="Wingdings" w:hAnsi="Wingdings" w:cs="Wingdings" w:hint="default"/>
      </w:rPr>
    </w:lvl>
  </w:abstractNum>
  <w:abstractNum w:abstractNumId="44">
    <w:nsid w:val="58DA694D"/>
    <w:multiLevelType w:val="multilevel"/>
    <w:tmpl w:val="E35E38DC"/>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980" w:firstLine="198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45">
    <w:nsid w:val="5BB91659"/>
    <w:multiLevelType w:val="multilevel"/>
    <w:tmpl w:val="0A18BB42"/>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46">
    <w:nsid w:val="5C44640F"/>
    <w:multiLevelType w:val="multilevel"/>
    <w:tmpl w:val="9FAE4F5C"/>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47">
    <w:nsid w:val="5D597A6A"/>
    <w:multiLevelType w:val="multilevel"/>
    <w:tmpl w:val="17AECB78"/>
    <w:lvl w:ilvl="0">
      <w:start w:val="1"/>
      <w:numFmt w:val="bullet"/>
      <w:lvlText w:val="●"/>
      <w:lvlJc w:val="left"/>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440" w:firstLine="1440"/>
      </w:pPr>
      <w:rPr>
        <w:rFonts w:ascii="Courier New" w:eastAsia="Times New Roman" w:hAnsi="Courier New"/>
        <w:b w:val="0"/>
        <w:bCs w:val="0"/>
        <w:i w:val="0"/>
        <w:iCs w:val="0"/>
        <w:strike w:val="0"/>
        <w:color w:val="000000"/>
        <w:sz w:val="20"/>
        <w:szCs w:val="20"/>
        <w:u w:val="none"/>
        <w:vertAlign w:val="baseline"/>
      </w:rPr>
    </w:lvl>
    <w:lvl w:ilvl="2">
      <w:start w:val="1"/>
      <w:numFmt w:val="bullet"/>
      <w:lvlText w:val="■"/>
      <w:lvlJc w:val="left"/>
      <w:pPr>
        <w:ind w:left="2160" w:firstLine="216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2880" w:firstLine="288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3600" w:firstLine="360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320" w:firstLine="432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040" w:firstLine="504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5760" w:firstLine="576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6480" w:firstLine="6480"/>
      </w:pPr>
      <w:rPr>
        <w:rFonts w:ascii="Verdana" w:eastAsia="Times New Roman" w:hAnsi="Verdana"/>
        <w:b w:val="0"/>
        <w:bCs w:val="0"/>
        <w:i w:val="0"/>
        <w:iCs w:val="0"/>
        <w:strike w:val="0"/>
        <w:color w:val="000000"/>
        <w:sz w:val="20"/>
        <w:szCs w:val="20"/>
        <w:u w:val="none"/>
        <w:vertAlign w:val="baseline"/>
      </w:rPr>
    </w:lvl>
  </w:abstractNum>
  <w:abstractNum w:abstractNumId="48">
    <w:nsid w:val="60A570E7"/>
    <w:multiLevelType w:val="multilevel"/>
    <w:tmpl w:val="15F6C710"/>
    <w:lvl w:ilvl="0">
      <w:start w:val="1"/>
      <w:numFmt w:val="decimal"/>
      <w:lvlText w:val="1.%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62B204DF"/>
    <w:multiLevelType w:val="multilevel"/>
    <w:tmpl w:val="02306B76"/>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0">
    <w:nsid w:val="670D28BE"/>
    <w:multiLevelType w:val="multilevel"/>
    <w:tmpl w:val="89F042E0"/>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1">
    <w:nsid w:val="67FB5C2E"/>
    <w:multiLevelType w:val="multilevel"/>
    <w:tmpl w:val="32CE5218"/>
    <w:lvl w:ilvl="0">
      <w:start w:val="1"/>
      <w:numFmt w:val="decimal"/>
      <w:lvlText w:val="%1."/>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69077EB4"/>
    <w:multiLevelType w:val="multilevel"/>
    <w:tmpl w:val="3C76D6F0"/>
    <w:lvl w:ilvl="0">
      <w:start w:val="1"/>
      <w:numFmt w:val="bullet"/>
      <w:lvlText w:val=""/>
      <w:lvlJc w:val="left"/>
      <w:pPr>
        <w:tabs>
          <w:tab w:val="num" w:pos="720"/>
        </w:tabs>
        <w:ind w:left="720" w:hanging="360"/>
      </w:pPr>
      <w:rPr>
        <w:rFonts w:ascii="Symbol" w:hAnsi="Symbol" w:cs="Symbol"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
      <w:lvlJc w:val="left"/>
      <w:pPr>
        <w:tabs>
          <w:tab w:val="num" w:pos="2160"/>
        </w:tabs>
        <w:ind w:left="2160" w:hanging="360"/>
      </w:pPr>
      <w:rPr>
        <w:rFonts w:ascii="Wingdings" w:hAnsi="Wingdings" w:cs="Wingdings" w:hint="default"/>
        <w:sz w:val="20"/>
        <w:szCs w:val="20"/>
      </w:rPr>
    </w:lvl>
    <w:lvl w:ilvl="3">
      <w:start w:val="1"/>
      <w:numFmt w:val="bullet"/>
      <w:lvlText w:val=""/>
      <w:lvlJc w:val="left"/>
      <w:pPr>
        <w:tabs>
          <w:tab w:val="num" w:pos="2880"/>
        </w:tabs>
        <w:ind w:left="2880" w:hanging="360"/>
      </w:pPr>
      <w:rPr>
        <w:rFonts w:ascii="Wingdings" w:hAnsi="Wingdings" w:cs="Wingdings" w:hint="default"/>
        <w:sz w:val="20"/>
        <w:szCs w:val="20"/>
      </w:rPr>
    </w:lvl>
    <w:lvl w:ilvl="4">
      <w:start w:val="1"/>
      <w:numFmt w:val="bullet"/>
      <w:lvlText w:val=""/>
      <w:lvlJc w:val="left"/>
      <w:pPr>
        <w:tabs>
          <w:tab w:val="num" w:pos="3600"/>
        </w:tabs>
        <w:ind w:left="3600" w:hanging="360"/>
      </w:pPr>
      <w:rPr>
        <w:rFonts w:ascii="Wingdings" w:hAnsi="Wingdings" w:cs="Wingdings" w:hint="default"/>
        <w:sz w:val="20"/>
        <w:szCs w:val="20"/>
      </w:rPr>
    </w:lvl>
    <w:lvl w:ilvl="5">
      <w:start w:val="1"/>
      <w:numFmt w:val="bullet"/>
      <w:lvlText w:val=""/>
      <w:lvlJc w:val="left"/>
      <w:pPr>
        <w:tabs>
          <w:tab w:val="num" w:pos="4320"/>
        </w:tabs>
        <w:ind w:left="4320" w:hanging="360"/>
      </w:pPr>
      <w:rPr>
        <w:rFonts w:ascii="Wingdings" w:hAnsi="Wingdings" w:cs="Wingdings" w:hint="default"/>
        <w:sz w:val="20"/>
        <w:szCs w:val="20"/>
      </w:rPr>
    </w:lvl>
    <w:lvl w:ilvl="6">
      <w:start w:val="1"/>
      <w:numFmt w:val="bullet"/>
      <w:lvlText w:val=""/>
      <w:lvlJc w:val="left"/>
      <w:pPr>
        <w:tabs>
          <w:tab w:val="num" w:pos="5040"/>
        </w:tabs>
        <w:ind w:left="5040" w:hanging="360"/>
      </w:pPr>
      <w:rPr>
        <w:rFonts w:ascii="Wingdings" w:hAnsi="Wingdings" w:cs="Wingdings" w:hint="default"/>
        <w:sz w:val="20"/>
        <w:szCs w:val="20"/>
      </w:rPr>
    </w:lvl>
    <w:lvl w:ilvl="7">
      <w:start w:val="1"/>
      <w:numFmt w:val="bullet"/>
      <w:lvlText w:val=""/>
      <w:lvlJc w:val="left"/>
      <w:pPr>
        <w:tabs>
          <w:tab w:val="num" w:pos="5760"/>
        </w:tabs>
        <w:ind w:left="5760" w:hanging="360"/>
      </w:pPr>
      <w:rPr>
        <w:rFonts w:ascii="Wingdings" w:hAnsi="Wingdings" w:cs="Wingdings" w:hint="default"/>
        <w:sz w:val="20"/>
        <w:szCs w:val="20"/>
      </w:rPr>
    </w:lvl>
    <w:lvl w:ilvl="8">
      <w:start w:val="1"/>
      <w:numFmt w:val="bullet"/>
      <w:lvlText w:val=""/>
      <w:lvlJc w:val="left"/>
      <w:pPr>
        <w:tabs>
          <w:tab w:val="num" w:pos="6480"/>
        </w:tabs>
        <w:ind w:left="6480" w:hanging="360"/>
      </w:pPr>
      <w:rPr>
        <w:rFonts w:ascii="Wingdings" w:hAnsi="Wingdings" w:cs="Wingdings" w:hint="default"/>
        <w:sz w:val="20"/>
        <w:szCs w:val="20"/>
      </w:rPr>
    </w:lvl>
  </w:abstractNum>
  <w:abstractNum w:abstractNumId="53">
    <w:nsid w:val="6FAA2D39"/>
    <w:multiLevelType w:val="multilevel"/>
    <w:tmpl w:val="40FC5FDE"/>
    <w:lvl w:ilvl="0">
      <w:start w:val="1"/>
      <w:numFmt w:val="decimal"/>
      <w:lvlText w:val="%1."/>
      <w:lvlJc w:val="left"/>
      <w:rPr>
        <w:rFonts w:ascii="Times New Roman" w:eastAsia="Times New Roman" w:hAnsi="Times New Roman"/>
        <w:b/>
        <w:bCs/>
        <w:i w:val="0"/>
        <w:iCs w:val="0"/>
        <w:smallCaps w:val="0"/>
        <w:strike w:val="0"/>
        <w:dstrike w:val="0"/>
        <w:color w:val="000000"/>
        <w:spacing w:val="0"/>
        <w:w w:val="100"/>
        <w:position w:val="0"/>
        <w:sz w:val="26"/>
        <w:szCs w:val="26"/>
        <w:u w:val="none"/>
        <w:effect w:val="none"/>
      </w:rPr>
    </w:lvl>
    <w:lvl w:ilvl="1">
      <w:start w:val="1"/>
      <w:numFmt w:val="decimal"/>
      <w:lvlText w:val="%1.%2."/>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3264947"/>
    <w:multiLevelType w:val="multilevel"/>
    <w:tmpl w:val="F8544D82"/>
    <w:lvl w:ilvl="0">
      <w:start w:val="1"/>
      <w:numFmt w:val="bullet"/>
      <w:lvlText w:val="o"/>
      <w:lvlJc w:val="left"/>
      <w:pPr>
        <w:tabs>
          <w:tab w:val="num" w:pos="720"/>
        </w:tabs>
        <w:ind w:left="720" w:hanging="360"/>
      </w:pPr>
      <w:rPr>
        <w:rFonts w:ascii="Courier New" w:hAnsi="Courier New" w:cs="Courier New" w:hint="default"/>
        <w:sz w:val="20"/>
        <w:szCs w:val="20"/>
      </w:rPr>
    </w:lvl>
    <w:lvl w:ilvl="1">
      <w:start w:val="1"/>
      <w:numFmt w:val="bullet"/>
      <w:lvlText w:val="o"/>
      <w:lvlJc w:val="left"/>
      <w:pPr>
        <w:tabs>
          <w:tab w:val="num" w:pos="1440"/>
        </w:tabs>
        <w:ind w:left="1440" w:hanging="360"/>
      </w:pPr>
      <w:rPr>
        <w:rFonts w:ascii="Courier New" w:hAnsi="Courier New" w:cs="Courier New" w:hint="default"/>
        <w:sz w:val="20"/>
        <w:szCs w:val="20"/>
      </w:rPr>
    </w:lvl>
    <w:lvl w:ilvl="2">
      <w:start w:val="1"/>
      <w:numFmt w:val="bullet"/>
      <w:lvlText w:val="o"/>
      <w:lvlJc w:val="left"/>
      <w:pPr>
        <w:tabs>
          <w:tab w:val="num" w:pos="2160"/>
        </w:tabs>
        <w:ind w:left="2160" w:hanging="360"/>
      </w:pPr>
      <w:rPr>
        <w:rFonts w:ascii="Courier New" w:hAnsi="Courier New" w:cs="Courier New" w:hint="default"/>
        <w:sz w:val="20"/>
        <w:szCs w:val="20"/>
      </w:rPr>
    </w:lvl>
    <w:lvl w:ilvl="3">
      <w:start w:val="1"/>
      <w:numFmt w:val="bullet"/>
      <w:lvlText w:val="o"/>
      <w:lvlJc w:val="left"/>
      <w:pPr>
        <w:tabs>
          <w:tab w:val="num" w:pos="2880"/>
        </w:tabs>
        <w:ind w:left="2880" w:hanging="360"/>
      </w:pPr>
      <w:rPr>
        <w:rFonts w:ascii="Courier New" w:hAnsi="Courier New" w:cs="Courier New" w:hint="default"/>
        <w:sz w:val="20"/>
        <w:szCs w:val="20"/>
      </w:rPr>
    </w:lvl>
    <w:lvl w:ilvl="4">
      <w:start w:val="1"/>
      <w:numFmt w:val="bullet"/>
      <w:lvlText w:val="o"/>
      <w:lvlJc w:val="left"/>
      <w:pPr>
        <w:tabs>
          <w:tab w:val="num" w:pos="3600"/>
        </w:tabs>
        <w:ind w:left="3600" w:hanging="360"/>
      </w:pPr>
      <w:rPr>
        <w:rFonts w:ascii="Courier New" w:hAnsi="Courier New" w:cs="Courier New" w:hint="default"/>
        <w:sz w:val="20"/>
        <w:szCs w:val="20"/>
      </w:rPr>
    </w:lvl>
    <w:lvl w:ilvl="5">
      <w:start w:val="1"/>
      <w:numFmt w:val="bullet"/>
      <w:lvlText w:val="o"/>
      <w:lvlJc w:val="left"/>
      <w:pPr>
        <w:tabs>
          <w:tab w:val="num" w:pos="4320"/>
        </w:tabs>
        <w:ind w:left="4320" w:hanging="360"/>
      </w:pPr>
      <w:rPr>
        <w:rFonts w:ascii="Courier New" w:hAnsi="Courier New" w:cs="Courier New" w:hint="default"/>
        <w:sz w:val="20"/>
        <w:szCs w:val="20"/>
      </w:rPr>
    </w:lvl>
    <w:lvl w:ilvl="6">
      <w:start w:val="1"/>
      <w:numFmt w:val="bullet"/>
      <w:lvlText w:val="o"/>
      <w:lvlJc w:val="left"/>
      <w:pPr>
        <w:tabs>
          <w:tab w:val="num" w:pos="5040"/>
        </w:tabs>
        <w:ind w:left="5040" w:hanging="360"/>
      </w:pPr>
      <w:rPr>
        <w:rFonts w:ascii="Courier New" w:hAnsi="Courier New" w:cs="Courier New" w:hint="default"/>
        <w:sz w:val="20"/>
        <w:szCs w:val="20"/>
      </w:rPr>
    </w:lvl>
    <w:lvl w:ilvl="7">
      <w:start w:val="1"/>
      <w:numFmt w:val="bullet"/>
      <w:lvlText w:val="o"/>
      <w:lvlJc w:val="left"/>
      <w:pPr>
        <w:tabs>
          <w:tab w:val="num" w:pos="5760"/>
        </w:tabs>
        <w:ind w:left="5760" w:hanging="360"/>
      </w:pPr>
      <w:rPr>
        <w:rFonts w:ascii="Courier New" w:hAnsi="Courier New" w:cs="Courier New" w:hint="default"/>
        <w:sz w:val="20"/>
        <w:szCs w:val="20"/>
      </w:rPr>
    </w:lvl>
    <w:lvl w:ilvl="8">
      <w:start w:val="1"/>
      <w:numFmt w:val="bullet"/>
      <w:lvlText w:val="o"/>
      <w:lvlJc w:val="left"/>
      <w:pPr>
        <w:tabs>
          <w:tab w:val="num" w:pos="6480"/>
        </w:tabs>
        <w:ind w:left="6480" w:hanging="360"/>
      </w:pPr>
      <w:rPr>
        <w:rFonts w:ascii="Courier New" w:hAnsi="Courier New" w:cs="Courier New" w:hint="default"/>
        <w:sz w:val="20"/>
        <w:szCs w:val="20"/>
      </w:rPr>
    </w:lvl>
  </w:abstractNum>
  <w:abstractNum w:abstractNumId="55">
    <w:nsid w:val="73AA002D"/>
    <w:multiLevelType w:val="multilevel"/>
    <w:tmpl w:val="DCE4CC6A"/>
    <w:lvl w:ilvl="0">
      <w:start w:val="2"/>
      <w:numFmt w:val="decimal"/>
      <w:lvlText w:val="%1."/>
      <w:lvlJc w:val="left"/>
      <w:pPr>
        <w:tabs>
          <w:tab w:val="num" w:pos="420"/>
        </w:tabs>
        <w:ind w:left="420" w:hanging="420"/>
      </w:pPr>
      <w:rPr>
        <w:rFonts w:hint="default"/>
      </w:rPr>
    </w:lvl>
    <w:lvl w:ilvl="1">
      <w:start w:val="1"/>
      <w:numFmt w:val="decimal"/>
      <w:lvlText w:val="%1.%2."/>
      <w:lvlJc w:val="left"/>
      <w:pPr>
        <w:tabs>
          <w:tab w:val="num" w:pos="1855"/>
        </w:tabs>
        <w:ind w:left="1855" w:hanging="720"/>
      </w:pPr>
      <w:rPr>
        <w:rFonts w:hint="default"/>
        <w:b w:val="0"/>
        <w:bCs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56">
    <w:nsid w:val="768C37A7"/>
    <w:multiLevelType w:val="multilevel"/>
    <w:tmpl w:val="95C2CF42"/>
    <w:lvl w:ilvl="0">
      <w:start w:val="1"/>
      <w:numFmt w:val="bullet"/>
      <w:lvlText w:val="●"/>
      <w:lvlJc w:val="left"/>
      <w:pPr>
        <w:ind w:left="540" w:firstLine="540"/>
      </w:pPr>
      <w:rPr>
        <w:rFonts w:ascii="Verdana" w:eastAsia="Times New Roman" w:hAnsi="Verdana"/>
        <w:b w:val="0"/>
        <w:bCs w:val="0"/>
        <w:i w:val="0"/>
        <w:iCs w:val="0"/>
        <w:strike w:val="0"/>
        <w:color w:val="000000"/>
        <w:sz w:val="20"/>
        <w:szCs w:val="20"/>
        <w:u w:val="none"/>
        <w:vertAlign w:val="baseline"/>
      </w:rPr>
    </w:lvl>
    <w:lvl w:ilvl="1">
      <w:start w:val="1"/>
      <w:numFmt w:val="bullet"/>
      <w:lvlText w:val="●"/>
      <w:lvlJc w:val="left"/>
      <w:pPr>
        <w:ind w:left="1620" w:firstLine="1620"/>
      </w:pPr>
      <w:rPr>
        <w:rFonts w:ascii="Verdana" w:eastAsia="Times New Roman" w:hAnsi="Verdana"/>
        <w:b w:val="0"/>
        <w:bCs w:val="0"/>
        <w:i w:val="0"/>
        <w:iCs w:val="0"/>
        <w:strike w:val="0"/>
        <w:color w:val="000000"/>
        <w:sz w:val="20"/>
        <w:szCs w:val="20"/>
        <w:u w:val="none"/>
        <w:vertAlign w:val="baseline"/>
      </w:rPr>
    </w:lvl>
    <w:lvl w:ilvl="2">
      <w:start w:val="1"/>
      <w:numFmt w:val="bullet"/>
      <w:lvlText w:val="■"/>
      <w:lvlJc w:val="left"/>
      <w:pPr>
        <w:ind w:left="2700" w:firstLine="2700"/>
      </w:pPr>
      <w:rPr>
        <w:rFonts w:ascii="Verdana" w:eastAsia="Times New Roman" w:hAnsi="Verdana"/>
        <w:b w:val="0"/>
        <w:bCs w:val="0"/>
        <w:i w:val="0"/>
        <w:iCs w:val="0"/>
        <w:strike w:val="0"/>
        <w:color w:val="000000"/>
        <w:sz w:val="20"/>
        <w:szCs w:val="20"/>
        <w:u w:val="none"/>
        <w:vertAlign w:val="baseline"/>
      </w:rPr>
    </w:lvl>
    <w:lvl w:ilvl="3">
      <w:start w:val="1"/>
      <w:numFmt w:val="bullet"/>
      <w:lvlText w:val="●"/>
      <w:lvlJc w:val="left"/>
      <w:pPr>
        <w:ind w:left="3420" w:firstLine="3420"/>
      </w:pPr>
      <w:rPr>
        <w:rFonts w:ascii="Verdana" w:eastAsia="Times New Roman" w:hAnsi="Verdana"/>
        <w:b w:val="0"/>
        <w:bCs w:val="0"/>
        <w:i w:val="0"/>
        <w:iCs w:val="0"/>
        <w:strike w:val="0"/>
        <w:color w:val="000000"/>
        <w:sz w:val="20"/>
        <w:szCs w:val="20"/>
        <w:u w:val="none"/>
        <w:vertAlign w:val="baseline"/>
      </w:rPr>
    </w:lvl>
    <w:lvl w:ilvl="4">
      <w:start w:val="1"/>
      <w:numFmt w:val="bullet"/>
      <w:lvlText w:val="○"/>
      <w:lvlJc w:val="left"/>
      <w:pPr>
        <w:ind w:left="4140" w:firstLine="4140"/>
      </w:pPr>
      <w:rPr>
        <w:rFonts w:ascii="Courier New" w:eastAsia="Times New Roman" w:hAnsi="Courier New"/>
        <w:b w:val="0"/>
        <w:bCs w:val="0"/>
        <w:i w:val="0"/>
        <w:iCs w:val="0"/>
        <w:strike w:val="0"/>
        <w:color w:val="000000"/>
        <w:sz w:val="20"/>
        <w:szCs w:val="20"/>
        <w:u w:val="none"/>
        <w:vertAlign w:val="baseline"/>
      </w:rPr>
    </w:lvl>
    <w:lvl w:ilvl="5">
      <w:start w:val="1"/>
      <w:numFmt w:val="bullet"/>
      <w:lvlText w:val="■"/>
      <w:lvlJc w:val="left"/>
      <w:pPr>
        <w:ind w:left="4860" w:firstLine="4860"/>
      </w:pPr>
      <w:rPr>
        <w:rFonts w:ascii="Verdana" w:eastAsia="Times New Roman" w:hAnsi="Verdana"/>
        <w:b w:val="0"/>
        <w:bCs w:val="0"/>
        <w:i w:val="0"/>
        <w:iCs w:val="0"/>
        <w:strike w:val="0"/>
        <w:color w:val="000000"/>
        <w:sz w:val="20"/>
        <w:szCs w:val="20"/>
        <w:u w:val="none"/>
        <w:vertAlign w:val="baseline"/>
      </w:rPr>
    </w:lvl>
    <w:lvl w:ilvl="6">
      <w:start w:val="1"/>
      <w:numFmt w:val="bullet"/>
      <w:lvlText w:val="●"/>
      <w:lvlJc w:val="left"/>
      <w:pPr>
        <w:ind w:left="5580" w:firstLine="5580"/>
      </w:pPr>
      <w:rPr>
        <w:rFonts w:ascii="Verdana" w:eastAsia="Times New Roman" w:hAnsi="Verdana"/>
        <w:b w:val="0"/>
        <w:bCs w:val="0"/>
        <w:i w:val="0"/>
        <w:iCs w:val="0"/>
        <w:strike w:val="0"/>
        <w:color w:val="000000"/>
        <w:sz w:val="20"/>
        <w:szCs w:val="20"/>
        <w:u w:val="none"/>
        <w:vertAlign w:val="baseline"/>
      </w:rPr>
    </w:lvl>
    <w:lvl w:ilvl="7">
      <w:start w:val="1"/>
      <w:numFmt w:val="bullet"/>
      <w:lvlText w:val="○"/>
      <w:lvlJc w:val="left"/>
      <w:pPr>
        <w:ind w:left="6300" w:firstLine="6300"/>
      </w:pPr>
      <w:rPr>
        <w:rFonts w:ascii="Courier New" w:eastAsia="Times New Roman" w:hAnsi="Courier New"/>
        <w:b w:val="0"/>
        <w:bCs w:val="0"/>
        <w:i w:val="0"/>
        <w:iCs w:val="0"/>
        <w:strike w:val="0"/>
        <w:color w:val="000000"/>
        <w:sz w:val="20"/>
        <w:szCs w:val="20"/>
        <w:u w:val="none"/>
        <w:vertAlign w:val="baseline"/>
      </w:rPr>
    </w:lvl>
    <w:lvl w:ilvl="8">
      <w:start w:val="1"/>
      <w:numFmt w:val="bullet"/>
      <w:lvlText w:val="■"/>
      <w:lvlJc w:val="left"/>
      <w:pPr>
        <w:ind w:left="7020" w:firstLine="7020"/>
      </w:pPr>
      <w:rPr>
        <w:rFonts w:ascii="Verdana" w:eastAsia="Times New Roman" w:hAnsi="Verdana"/>
        <w:b w:val="0"/>
        <w:bCs w:val="0"/>
        <w:i w:val="0"/>
        <w:iCs w:val="0"/>
        <w:strike w:val="0"/>
        <w:color w:val="000000"/>
        <w:sz w:val="20"/>
        <w:szCs w:val="20"/>
        <w:u w:val="none"/>
        <w:vertAlign w:val="baseline"/>
      </w:rPr>
    </w:lvl>
  </w:abstractNum>
  <w:abstractNum w:abstractNumId="57">
    <w:nsid w:val="7AD800F3"/>
    <w:multiLevelType w:val="multilevel"/>
    <w:tmpl w:val="559805B6"/>
    <w:lvl w:ilvl="0">
      <w:start w:val="1"/>
      <w:numFmt w:val="bullet"/>
      <w:lvlText w:val="-"/>
      <w:lvlJc w:val="left"/>
      <w:rPr>
        <w:rFonts w:ascii="Times New Roman" w:eastAsia="Times New Roman" w:hAnsi="Times New Roman"/>
        <w:b w:val="0"/>
        <w:bCs w:val="0"/>
        <w:i w:val="0"/>
        <w:iCs w:val="0"/>
        <w:smallCaps w:val="0"/>
        <w:strike w:val="0"/>
        <w:dstrike w:val="0"/>
        <w:color w:val="000000"/>
        <w:spacing w:val="0"/>
        <w:w w:val="100"/>
        <w:position w:val="0"/>
        <w:sz w:val="24"/>
        <w:szCs w:val="24"/>
        <w:u w:val="none"/>
        <w:effect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4"/>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2">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num>
  <w:num w:numId="3">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num>
  <w:num w:numId="4">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num>
  <w:num w:numId="5">
    <w:abstractNumId w:val="27"/>
    <w:lvlOverride w:ilvl="0">
      <w:lvl w:ilvl="0">
        <w:numFmt w:val="bullet"/>
        <w:lvlText w:val="o"/>
        <w:lvlJc w:val="left"/>
        <w:pPr>
          <w:tabs>
            <w:tab w:val="num" w:pos="720"/>
          </w:tabs>
          <w:ind w:left="720" w:hanging="360"/>
        </w:pPr>
        <w:rPr>
          <w:rFonts w:ascii="Courier New" w:hAnsi="Courier New" w:cs="Courier New" w:hint="default"/>
          <w:sz w:val="20"/>
          <w:szCs w:val="20"/>
        </w:rPr>
      </w:lvl>
    </w:lvlOverride>
    <w:lvlOverride w:ilvl="1">
      <w:lvl w:ilvl="1">
        <w:numFmt w:val="decimal"/>
        <w:lvlText w:val=""/>
        <w:lvlJc w:val="left"/>
      </w:lvl>
    </w:lvlOverride>
    <w:lvlOverride w:ilvl="2">
      <w:lvl w:ilvl="2">
        <w:numFmt w:val="bullet"/>
        <w:lvlText w:val="o"/>
        <w:lvlJc w:val="left"/>
        <w:pPr>
          <w:tabs>
            <w:tab w:val="num" w:pos="2160"/>
          </w:tabs>
          <w:ind w:left="2160" w:hanging="360"/>
        </w:pPr>
        <w:rPr>
          <w:rFonts w:ascii="Courier New" w:hAnsi="Courier New" w:cs="Courier New" w:hint="default"/>
          <w:sz w:val="20"/>
          <w:szCs w:val="20"/>
        </w:rPr>
      </w:lvl>
    </w:lvlOverride>
    <w:lvlOverride w:ilvl="3">
      <w:lvl w:ilvl="3">
        <w:numFmt w:val="bullet"/>
        <w:lvlText w:val="o"/>
        <w:lvlJc w:val="left"/>
        <w:pPr>
          <w:tabs>
            <w:tab w:val="num" w:pos="2880"/>
          </w:tabs>
          <w:ind w:left="2880" w:hanging="360"/>
        </w:pPr>
        <w:rPr>
          <w:rFonts w:ascii="Courier New" w:hAnsi="Courier New" w:cs="Courier New" w:hint="default"/>
          <w:sz w:val="20"/>
          <w:szCs w:val="20"/>
        </w:rPr>
      </w:lvl>
    </w:lvlOverride>
    <w:lvlOverride w:ilvl="4">
      <w:lvl w:ilvl="4">
        <w:numFmt w:val="bullet"/>
        <w:lvlText w:val="o"/>
        <w:lvlJc w:val="left"/>
        <w:pPr>
          <w:tabs>
            <w:tab w:val="num" w:pos="3600"/>
          </w:tabs>
          <w:ind w:left="3600" w:hanging="360"/>
        </w:pPr>
        <w:rPr>
          <w:rFonts w:ascii="Courier New" w:hAnsi="Courier New" w:cs="Courier New" w:hint="default"/>
          <w:sz w:val="20"/>
          <w:szCs w:val="20"/>
        </w:rPr>
      </w:lvl>
    </w:lvlOverride>
  </w:num>
  <w:num w:numId="6">
    <w:abstractNumId w:val="42"/>
  </w:num>
  <w:num w:numId="7">
    <w:abstractNumId w:val="25"/>
  </w:num>
  <w:num w:numId="8">
    <w:abstractNumId w:val="46"/>
  </w:num>
  <w:num w:numId="9">
    <w:abstractNumId w:val="50"/>
  </w:num>
  <w:num w:numId="10">
    <w:abstractNumId w:val="54"/>
  </w:num>
  <w:num w:numId="11">
    <w:abstractNumId w:val="49"/>
  </w:num>
  <w:num w:numId="12">
    <w:abstractNumId w:val="15"/>
  </w:num>
  <w:num w:numId="13">
    <w:abstractNumId w:val="37"/>
  </w:num>
  <w:num w:numId="14">
    <w:abstractNumId w:val="41"/>
  </w:num>
  <w:num w:numId="15">
    <w:abstractNumId w:val="35"/>
  </w:num>
  <w:num w:numId="16">
    <w:abstractNumId w:val="43"/>
  </w:num>
  <w:num w:numId="17">
    <w:abstractNumId w:val="57"/>
  </w:num>
  <w:num w:numId="18">
    <w:abstractNumId w:val="33"/>
    <w:lvlOverride w:ilvl="0">
      <w:startOverride w:val="1"/>
    </w:lvlOverride>
    <w:lvlOverride w:ilvl="1"/>
    <w:lvlOverride w:ilvl="2"/>
    <w:lvlOverride w:ilvl="3"/>
    <w:lvlOverride w:ilvl="4"/>
    <w:lvlOverride w:ilvl="5"/>
    <w:lvlOverride w:ilvl="6"/>
    <w:lvlOverride w:ilvl="7"/>
    <w:lvlOverride w:ilvl="8"/>
  </w:num>
  <w:num w:numId="19">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20">
    <w:abstractNumId w:val="48"/>
    <w:lvlOverride w:ilvl="0">
      <w:startOverride w:val="1"/>
    </w:lvlOverride>
    <w:lvlOverride w:ilvl="1"/>
    <w:lvlOverride w:ilvl="2"/>
    <w:lvlOverride w:ilvl="3"/>
    <w:lvlOverride w:ilvl="4"/>
    <w:lvlOverride w:ilvl="5"/>
    <w:lvlOverride w:ilvl="6"/>
    <w:lvlOverride w:ilvl="7"/>
    <w:lvlOverride w:ilvl="8"/>
  </w:num>
  <w:num w:numId="21">
    <w:abstractNumId w:val="29"/>
    <w:lvlOverride w:ilvl="0">
      <w:startOverride w:val="2"/>
    </w:lvlOverride>
    <w:lvlOverride w:ilvl="1">
      <w:startOverride w:val="1"/>
    </w:lvlOverride>
    <w:lvlOverride w:ilvl="2"/>
    <w:lvlOverride w:ilvl="3"/>
    <w:lvlOverride w:ilvl="4"/>
    <w:lvlOverride w:ilvl="5"/>
    <w:lvlOverride w:ilvl="6"/>
    <w:lvlOverride w:ilvl="7"/>
    <w:lvlOverride w:ilvl="8"/>
  </w:num>
  <w:num w:numId="22">
    <w:abstractNumId w:val="16"/>
    <w:lvlOverride w:ilvl="0">
      <w:startOverride w:val="2"/>
    </w:lvlOverride>
    <w:lvlOverride w:ilvl="1"/>
    <w:lvlOverride w:ilvl="2"/>
    <w:lvlOverride w:ilvl="3"/>
    <w:lvlOverride w:ilvl="4"/>
    <w:lvlOverride w:ilvl="5"/>
    <w:lvlOverride w:ilvl="6"/>
    <w:lvlOverride w:ilvl="7"/>
    <w:lvlOverride w:ilvl="8"/>
  </w:num>
  <w:num w:numId="23">
    <w:abstractNumId w:val="17"/>
    <w:lvlOverride w:ilvl="0">
      <w:startOverride w:val="3"/>
    </w:lvlOverride>
    <w:lvlOverride w:ilvl="1"/>
    <w:lvlOverride w:ilvl="2"/>
    <w:lvlOverride w:ilvl="3"/>
    <w:lvlOverride w:ilvl="4"/>
    <w:lvlOverride w:ilvl="5"/>
    <w:lvlOverride w:ilvl="6"/>
    <w:lvlOverride w:ilvl="7"/>
    <w:lvlOverride w:ilvl="8"/>
  </w:num>
  <w:num w:numId="24">
    <w:abstractNumId w:val="14"/>
    <w:lvlOverride w:ilvl="0">
      <w:startOverride w:val="6"/>
    </w:lvlOverride>
    <w:lvlOverride w:ilvl="1"/>
    <w:lvlOverride w:ilvl="2"/>
    <w:lvlOverride w:ilvl="3"/>
    <w:lvlOverride w:ilvl="4"/>
    <w:lvlOverride w:ilvl="5"/>
    <w:lvlOverride w:ilvl="6"/>
    <w:lvlOverride w:ilvl="7"/>
    <w:lvlOverride w:ilvl="8"/>
  </w:num>
  <w:num w:numId="25">
    <w:abstractNumId w:val="53"/>
    <w:lvlOverride w:ilvl="0">
      <w:startOverride w:val="1"/>
    </w:lvlOverride>
    <w:lvlOverride w:ilvl="1">
      <w:startOverride w:val="1"/>
    </w:lvlOverride>
    <w:lvlOverride w:ilvl="2"/>
    <w:lvlOverride w:ilvl="3"/>
    <w:lvlOverride w:ilvl="4"/>
    <w:lvlOverride w:ilvl="5"/>
    <w:lvlOverride w:ilvl="6"/>
    <w:lvlOverride w:ilvl="7"/>
    <w:lvlOverride w:ilvl="8"/>
  </w:num>
  <w:num w:numId="26">
    <w:abstractNumId w:val="23"/>
    <w:lvlOverride w:ilvl="0">
      <w:startOverride w:val="3"/>
    </w:lvlOverride>
    <w:lvlOverride w:ilvl="1"/>
    <w:lvlOverride w:ilvl="2"/>
    <w:lvlOverride w:ilvl="3"/>
    <w:lvlOverride w:ilvl="4"/>
    <w:lvlOverride w:ilvl="5"/>
    <w:lvlOverride w:ilvl="6"/>
    <w:lvlOverride w:ilvl="7"/>
    <w:lvlOverride w:ilvl="8"/>
  </w:num>
  <w:num w:numId="27">
    <w:abstractNumId w:val="19"/>
    <w:lvlOverride w:ilvl="0">
      <w:startOverride w:val="4"/>
    </w:lvlOverride>
    <w:lvlOverride w:ilvl="1"/>
    <w:lvlOverride w:ilvl="2"/>
    <w:lvlOverride w:ilvl="3"/>
    <w:lvlOverride w:ilvl="4"/>
    <w:lvlOverride w:ilvl="5"/>
    <w:lvlOverride w:ilvl="6"/>
    <w:lvlOverride w:ilvl="7"/>
    <w:lvlOverride w:ilvl="8"/>
  </w:num>
  <w:num w:numId="28">
    <w:abstractNumId w:val="21"/>
  </w:num>
  <w:num w:numId="29">
    <w:abstractNumId w:val="22"/>
  </w:num>
  <w:num w:numId="30">
    <w:abstractNumId w:val="34"/>
  </w:num>
  <w:num w:numId="31">
    <w:abstractNumId w:val="44"/>
  </w:num>
  <w:num w:numId="32">
    <w:abstractNumId w:val="47"/>
  </w:num>
  <w:num w:numId="33">
    <w:abstractNumId w:val="32"/>
  </w:num>
  <w:num w:numId="34">
    <w:abstractNumId w:val="28"/>
  </w:num>
  <w:num w:numId="35">
    <w:abstractNumId w:val="39"/>
  </w:num>
  <w:num w:numId="36">
    <w:abstractNumId w:val="36"/>
  </w:num>
  <w:num w:numId="37">
    <w:abstractNumId w:val="56"/>
  </w:num>
  <w:num w:numId="38">
    <w:abstractNumId w:val="20"/>
  </w:num>
  <w:num w:numId="39">
    <w:abstractNumId w:val="40"/>
  </w:num>
  <w:num w:numId="40">
    <w:abstractNumId w:val="55"/>
  </w:num>
  <w:num w:numId="41">
    <w:abstractNumId w:val="18"/>
  </w:num>
  <w:num w:numId="42">
    <w:abstractNumId w:val="52"/>
  </w:num>
  <w:num w:numId="43">
    <w:abstractNumId w:val="31"/>
  </w:num>
  <w:num w:numId="44">
    <w:abstractNumId w:val="45"/>
  </w:num>
  <w:num w:numId="45">
    <w:abstractNumId w:val="38"/>
  </w:num>
  <w:num w:numId="46">
    <w:abstractNumId w:val="30"/>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08"/>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C1353"/>
    <w:rsid w:val="00016C46"/>
    <w:rsid w:val="00040C78"/>
    <w:rsid w:val="00051ED3"/>
    <w:rsid w:val="000603F8"/>
    <w:rsid w:val="00061D6D"/>
    <w:rsid w:val="00072C3D"/>
    <w:rsid w:val="00076085"/>
    <w:rsid w:val="00081B42"/>
    <w:rsid w:val="00094D0C"/>
    <w:rsid w:val="000A2D63"/>
    <w:rsid w:val="000B5E79"/>
    <w:rsid w:val="000B7C7E"/>
    <w:rsid w:val="000E0CD3"/>
    <w:rsid w:val="000E1F3D"/>
    <w:rsid w:val="00101D95"/>
    <w:rsid w:val="001075BD"/>
    <w:rsid w:val="001151BB"/>
    <w:rsid w:val="0012694F"/>
    <w:rsid w:val="001275C7"/>
    <w:rsid w:val="00142B53"/>
    <w:rsid w:val="00143528"/>
    <w:rsid w:val="00162B70"/>
    <w:rsid w:val="00164A2C"/>
    <w:rsid w:val="00167518"/>
    <w:rsid w:val="00177194"/>
    <w:rsid w:val="001A4E64"/>
    <w:rsid w:val="001B470A"/>
    <w:rsid w:val="001C73DE"/>
    <w:rsid w:val="001D53DE"/>
    <w:rsid w:val="001E551F"/>
    <w:rsid w:val="001E7EF2"/>
    <w:rsid w:val="001F2024"/>
    <w:rsid w:val="001F3EB2"/>
    <w:rsid w:val="001F77EF"/>
    <w:rsid w:val="00201C0C"/>
    <w:rsid w:val="00211761"/>
    <w:rsid w:val="00230E6F"/>
    <w:rsid w:val="00231C37"/>
    <w:rsid w:val="002417AE"/>
    <w:rsid w:val="00242F5E"/>
    <w:rsid w:val="00245109"/>
    <w:rsid w:val="0024767E"/>
    <w:rsid w:val="0025598B"/>
    <w:rsid w:val="00260F45"/>
    <w:rsid w:val="0026266B"/>
    <w:rsid w:val="0026395E"/>
    <w:rsid w:val="00264AC5"/>
    <w:rsid w:val="0026545C"/>
    <w:rsid w:val="00273B34"/>
    <w:rsid w:val="0028058F"/>
    <w:rsid w:val="00282AFF"/>
    <w:rsid w:val="00295170"/>
    <w:rsid w:val="002C0008"/>
    <w:rsid w:val="002C4493"/>
    <w:rsid w:val="002C48C8"/>
    <w:rsid w:val="002C5924"/>
    <w:rsid w:val="002C6E8C"/>
    <w:rsid w:val="002D1F45"/>
    <w:rsid w:val="002D207E"/>
    <w:rsid w:val="002D54E1"/>
    <w:rsid w:val="002F0AB7"/>
    <w:rsid w:val="0031346F"/>
    <w:rsid w:val="00315E60"/>
    <w:rsid w:val="00316CE1"/>
    <w:rsid w:val="00332258"/>
    <w:rsid w:val="00336FB0"/>
    <w:rsid w:val="00363528"/>
    <w:rsid w:val="003723B7"/>
    <w:rsid w:val="00373035"/>
    <w:rsid w:val="00377433"/>
    <w:rsid w:val="003A7B97"/>
    <w:rsid w:val="003B75F5"/>
    <w:rsid w:val="003D2289"/>
    <w:rsid w:val="003D33C7"/>
    <w:rsid w:val="003F3CE0"/>
    <w:rsid w:val="003F612D"/>
    <w:rsid w:val="00401CC5"/>
    <w:rsid w:val="0040202B"/>
    <w:rsid w:val="00412B87"/>
    <w:rsid w:val="00413D6B"/>
    <w:rsid w:val="004322AE"/>
    <w:rsid w:val="0043618C"/>
    <w:rsid w:val="00436B69"/>
    <w:rsid w:val="00436F70"/>
    <w:rsid w:val="0043774F"/>
    <w:rsid w:val="00443A8F"/>
    <w:rsid w:val="00477F77"/>
    <w:rsid w:val="00483455"/>
    <w:rsid w:val="004873F2"/>
    <w:rsid w:val="004876EB"/>
    <w:rsid w:val="00490818"/>
    <w:rsid w:val="004A2652"/>
    <w:rsid w:val="004B641A"/>
    <w:rsid w:val="004C21E6"/>
    <w:rsid w:val="004C3165"/>
    <w:rsid w:val="004C6FEB"/>
    <w:rsid w:val="004D551D"/>
    <w:rsid w:val="004E39BC"/>
    <w:rsid w:val="004F1E34"/>
    <w:rsid w:val="005035AE"/>
    <w:rsid w:val="00505F50"/>
    <w:rsid w:val="00510992"/>
    <w:rsid w:val="0051279E"/>
    <w:rsid w:val="0051431B"/>
    <w:rsid w:val="00523350"/>
    <w:rsid w:val="00526E65"/>
    <w:rsid w:val="005361BF"/>
    <w:rsid w:val="00552548"/>
    <w:rsid w:val="00567ABB"/>
    <w:rsid w:val="00571BAB"/>
    <w:rsid w:val="00574911"/>
    <w:rsid w:val="005813D8"/>
    <w:rsid w:val="00583031"/>
    <w:rsid w:val="00584327"/>
    <w:rsid w:val="00592FD8"/>
    <w:rsid w:val="005A3B39"/>
    <w:rsid w:val="005A42E6"/>
    <w:rsid w:val="005C0E98"/>
    <w:rsid w:val="005C139D"/>
    <w:rsid w:val="005C61FE"/>
    <w:rsid w:val="005C623B"/>
    <w:rsid w:val="005D41E5"/>
    <w:rsid w:val="005D4807"/>
    <w:rsid w:val="005D6A57"/>
    <w:rsid w:val="005D6AA2"/>
    <w:rsid w:val="005E1E73"/>
    <w:rsid w:val="005F79AC"/>
    <w:rsid w:val="00604899"/>
    <w:rsid w:val="006078C7"/>
    <w:rsid w:val="00617DB5"/>
    <w:rsid w:val="00625745"/>
    <w:rsid w:val="00631373"/>
    <w:rsid w:val="00643A28"/>
    <w:rsid w:val="006554C2"/>
    <w:rsid w:val="006629D2"/>
    <w:rsid w:val="00670A5F"/>
    <w:rsid w:val="00672BD7"/>
    <w:rsid w:val="006749D0"/>
    <w:rsid w:val="00674ED6"/>
    <w:rsid w:val="00677E95"/>
    <w:rsid w:val="006A472D"/>
    <w:rsid w:val="006B0B0D"/>
    <w:rsid w:val="006B7DF9"/>
    <w:rsid w:val="006F6E74"/>
    <w:rsid w:val="00703093"/>
    <w:rsid w:val="00710183"/>
    <w:rsid w:val="00721539"/>
    <w:rsid w:val="00723AE8"/>
    <w:rsid w:val="00731AF7"/>
    <w:rsid w:val="007350C4"/>
    <w:rsid w:val="00740437"/>
    <w:rsid w:val="007440B6"/>
    <w:rsid w:val="007450AA"/>
    <w:rsid w:val="00754185"/>
    <w:rsid w:val="00755952"/>
    <w:rsid w:val="00771574"/>
    <w:rsid w:val="00783046"/>
    <w:rsid w:val="00792497"/>
    <w:rsid w:val="007A1C04"/>
    <w:rsid w:val="007A30A2"/>
    <w:rsid w:val="007B1285"/>
    <w:rsid w:val="007B1DEA"/>
    <w:rsid w:val="007B2A1F"/>
    <w:rsid w:val="007D0B63"/>
    <w:rsid w:val="007D1CBE"/>
    <w:rsid w:val="007E1527"/>
    <w:rsid w:val="007E76BF"/>
    <w:rsid w:val="0080320D"/>
    <w:rsid w:val="00803DCB"/>
    <w:rsid w:val="00805841"/>
    <w:rsid w:val="008124E8"/>
    <w:rsid w:val="00817E38"/>
    <w:rsid w:val="00845A90"/>
    <w:rsid w:val="00851E10"/>
    <w:rsid w:val="00863CA0"/>
    <w:rsid w:val="00891B55"/>
    <w:rsid w:val="0089331B"/>
    <w:rsid w:val="008B69E9"/>
    <w:rsid w:val="008D44AC"/>
    <w:rsid w:val="008D4667"/>
    <w:rsid w:val="008E4210"/>
    <w:rsid w:val="0090234C"/>
    <w:rsid w:val="0092216D"/>
    <w:rsid w:val="009332A8"/>
    <w:rsid w:val="0093707F"/>
    <w:rsid w:val="00943E5B"/>
    <w:rsid w:val="00944048"/>
    <w:rsid w:val="00954964"/>
    <w:rsid w:val="00962636"/>
    <w:rsid w:val="00963F3B"/>
    <w:rsid w:val="00967B32"/>
    <w:rsid w:val="009719B5"/>
    <w:rsid w:val="00972788"/>
    <w:rsid w:val="00980D23"/>
    <w:rsid w:val="00997249"/>
    <w:rsid w:val="009A366A"/>
    <w:rsid w:val="009A682C"/>
    <w:rsid w:val="009B4505"/>
    <w:rsid w:val="009C2CD7"/>
    <w:rsid w:val="009D2836"/>
    <w:rsid w:val="009F012E"/>
    <w:rsid w:val="009F63E7"/>
    <w:rsid w:val="00A07372"/>
    <w:rsid w:val="00A26631"/>
    <w:rsid w:val="00A4196E"/>
    <w:rsid w:val="00A42B2D"/>
    <w:rsid w:val="00A60518"/>
    <w:rsid w:val="00A74100"/>
    <w:rsid w:val="00A85A2F"/>
    <w:rsid w:val="00A9564D"/>
    <w:rsid w:val="00AD1EF1"/>
    <w:rsid w:val="00AE6CE2"/>
    <w:rsid w:val="00AF4162"/>
    <w:rsid w:val="00AF745F"/>
    <w:rsid w:val="00B04B04"/>
    <w:rsid w:val="00B12C90"/>
    <w:rsid w:val="00B24929"/>
    <w:rsid w:val="00B263C6"/>
    <w:rsid w:val="00B31DA3"/>
    <w:rsid w:val="00B32DE4"/>
    <w:rsid w:val="00B56851"/>
    <w:rsid w:val="00B67D26"/>
    <w:rsid w:val="00B75C60"/>
    <w:rsid w:val="00B84217"/>
    <w:rsid w:val="00BC2AAB"/>
    <w:rsid w:val="00BC5122"/>
    <w:rsid w:val="00BE453B"/>
    <w:rsid w:val="00BE4AFA"/>
    <w:rsid w:val="00BF7B38"/>
    <w:rsid w:val="00C5008A"/>
    <w:rsid w:val="00C500B2"/>
    <w:rsid w:val="00C60CBF"/>
    <w:rsid w:val="00C64863"/>
    <w:rsid w:val="00C70876"/>
    <w:rsid w:val="00C710CA"/>
    <w:rsid w:val="00C911DF"/>
    <w:rsid w:val="00CA15EF"/>
    <w:rsid w:val="00CB5804"/>
    <w:rsid w:val="00CC782F"/>
    <w:rsid w:val="00CD5A38"/>
    <w:rsid w:val="00CE4336"/>
    <w:rsid w:val="00CF7798"/>
    <w:rsid w:val="00D13C3C"/>
    <w:rsid w:val="00D36DBA"/>
    <w:rsid w:val="00D45B7C"/>
    <w:rsid w:val="00D47234"/>
    <w:rsid w:val="00D5120B"/>
    <w:rsid w:val="00D6246A"/>
    <w:rsid w:val="00D715AD"/>
    <w:rsid w:val="00D82E49"/>
    <w:rsid w:val="00DA4C51"/>
    <w:rsid w:val="00DA6B1D"/>
    <w:rsid w:val="00DB426E"/>
    <w:rsid w:val="00DB7406"/>
    <w:rsid w:val="00DC4CDD"/>
    <w:rsid w:val="00DC59F7"/>
    <w:rsid w:val="00DC5A9A"/>
    <w:rsid w:val="00DD2014"/>
    <w:rsid w:val="00DD2FE7"/>
    <w:rsid w:val="00DE1CD9"/>
    <w:rsid w:val="00DE2A3D"/>
    <w:rsid w:val="00E1259B"/>
    <w:rsid w:val="00E17AD9"/>
    <w:rsid w:val="00E24002"/>
    <w:rsid w:val="00E46F3C"/>
    <w:rsid w:val="00E6008C"/>
    <w:rsid w:val="00E65AC0"/>
    <w:rsid w:val="00E6754B"/>
    <w:rsid w:val="00E7231A"/>
    <w:rsid w:val="00E73836"/>
    <w:rsid w:val="00E91AB7"/>
    <w:rsid w:val="00EB0FE5"/>
    <w:rsid w:val="00EC2940"/>
    <w:rsid w:val="00EC2EBE"/>
    <w:rsid w:val="00EC2FD2"/>
    <w:rsid w:val="00ED67D5"/>
    <w:rsid w:val="00ED6E24"/>
    <w:rsid w:val="00EE1AAB"/>
    <w:rsid w:val="00EE1AED"/>
    <w:rsid w:val="00F03E0F"/>
    <w:rsid w:val="00F310CC"/>
    <w:rsid w:val="00F45310"/>
    <w:rsid w:val="00F539B5"/>
    <w:rsid w:val="00F74FBE"/>
    <w:rsid w:val="00F764F0"/>
    <w:rsid w:val="00F77604"/>
    <w:rsid w:val="00F77632"/>
    <w:rsid w:val="00F8531A"/>
    <w:rsid w:val="00F8541F"/>
    <w:rsid w:val="00F9375E"/>
    <w:rsid w:val="00F9675C"/>
    <w:rsid w:val="00FA21EE"/>
    <w:rsid w:val="00FA6FDE"/>
    <w:rsid w:val="00FB068E"/>
    <w:rsid w:val="00FB0F9D"/>
    <w:rsid w:val="00FB4B8F"/>
    <w:rsid w:val="00FC1353"/>
    <w:rsid w:val="00FC77F2"/>
    <w:rsid w:val="00FE49BB"/>
    <w:rsid w:val="00FF78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5A3B39"/>
    <w:pPr>
      <w:autoSpaceDE w:val="0"/>
      <w:autoSpaceDN w:val="0"/>
    </w:pPr>
    <w:rPr>
      <w:rFonts w:ascii="Times New Roman" w:eastAsia="Times New Roman" w:hAnsi="Times New Roman"/>
    </w:rPr>
  </w:style>
  <w:style w:type="paragraph" w:styleId="1">
    <w:name w:val="heading 1"/>
    <w:basedOn w:val="a"/>
    <w:link w:val="10"/>
    <w:uiPriority w:val="99"/>
    <w:qFormat/>
    <w:rsid w:val="00980D23"/>
    <w:pPr>
      <w:pBdr>
        <w:bottom w:val="dotted" w:sz="6" w:space="4" w:color="BFC4CF"/>
      </w:pBdr>
      <w:autoSpaceDE/>
      <w:autoSpaceDN/>
      <w:spacing w:after="120"/>
      <w:outlineLvl w:val="0"/>
    </w:pPr>
    <w:rPr>
      <w:rFonts w:ascii="Arial" w:eastAsia="Calibri" w:hAnsi="Arial" w:cs="Arial"/>
      <w:b/>
      <w:bCs/>
      <w:color w:val="4270AE"/>
      <w:kern w:val="36"/>
      <w:sz w:val="43"/>
      <w:szCs w:val="43"/>
    </w:rPr>
  </w:style>
  <w:style w:type="paragraph" w:styleId="2">
    <w:name w:val="heading 2"/>
    <w:basedOn w:val="a"/>
    <w:link w:val="20"/>
    <w:uiPriority w:val="99"/>
    <w:qFormat/>
    <w:rsid w:val="00980D23"/>
    <w:pPr>
      <w:autoSpaceDE/>
      <w:autoSpaceDN/>
      <w:outlineLvl w:val="1"/>
    </w:pPr>
    <w:rPr>
      <w:rFonts w:ascii="Arial" w:eastAsia="Calibri" w:hAnsi="Arial" w:cs="Arial"/>
      <w:sz w:val="38"/>
      <w:szCs w:val="38"/>
    </w:rPr>
  </w:style>
  <w:style w:type="paragraph" w:styleId="3">
    <w:name w:val="heading 3"/>
    <w:basedOn w:val="a"/>
    <w:link w:val="30"/>
    <w:uiPriority w:val="99"/>
    <w:qFormat/>
    <w:rsid w:val="00980D23"/>
    <w:pPr>
      <w:autoSpaceDE/>
      <w:autoSpaceDN/>
      <w:outlineLvl w:val="2"/>
    </w:pPr>
    <w:rPr>
      <w:rFonts w:ascii="Arial" w:eastAsia="Calibri" w:hAnsi="Arial" w:cs="Arial"/>
      <w:b/>
      <w:bCs/>
      <w:color w:val="505050"/>
      <w:sz w:val="34"/>
      <w:szCs w:val="34"/>
    </w:rPr>
  </w:style>
  <w:style w:type="paragraph" w:styleId="4">
    <w:name w:val="heading 4"/>
    <w:basedOn w:val="a"/>
    <w:link w:val="40"/>
    <w:uiPriority w:val="99"/>
    <w:qFormat/>
    <w:rsid w:val="00980D23"/>
    <w:pPr>
      <w:autoSpaceDE/>
      <w:autoSpaceDN/>
      <w:outlineLvl w:val="3"/>
    </w:pPr>
    <w:rPr>
      <w:rFonts w:ascii="Arial" w:eastAsia="Calibri" w:hAnsi="Arial" w:cs="Arial"/>
      <w:sz w:val="34"/>
      <w:szCs w:val="34"/>
    </w:rPr>
  </w:style>
  <w:style w:type="paragraph" w:styleId="5">
    <w:name w:val="heading 5"/>
    <w:basedOn w:val="a"/>
    <w:link w:val="50"/>
    <w:uiPriority w:val="99"/>
    <w:qFormat/>
    <w:rsid w:val="00980D23"/>
    <w:pPr>
      <w:autoSpaceDE/>
      <w:autoSpaceDN/>
      <w:outlineLvl w:val="4"/>
    </w:pPr>
    <w:rPr>
      <w:rFonts w:ascii="Arial" w:eastAsia="Calibri" w:hAnsi="Arial" w:cs="Arial"/>
      <w:sz w:val="31"/>
      <w:szCs w:val="31"/>
    </w:rPr>
  </w:style>
  <w:style w:type="paragraph" w:styleId="6">
    <w:name w:val="heading 6"/>
    <w:basedOn w:val="a"/>
    <w:link w:val="60"/>
    <w:uiPriority w:val="99"/>
    <w:qFormat/>
    <w:rsid w:val="00980D23"/>
    <w:pPr>
      <w:autoSpaceDE/>
      <w:autoSpaceDN/>
      <w:outlineLvl w:val="5"/>
    </w:pPr>
    <w:rPr>
      <w:rFonts w:ascii="Arial" w:eastAsia="Calibri" w:hAnsi="Arial" w:cs="Arial"/>
      <w:sz w:val="29"/>
      <w:szCs w:val="29"/>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80D23"/>
    <w:rPr>
      <w:rFonts w:ascii="Arial" w:hAnsi="Arial" w:cs="Arial"/>
      <w:b/>
      <w:bCs/>
      <w:color w:val="4270AE"/>
      <w:kern w:val="36"/>
      <w:sz w:val="43"/>
      <w:szCs w:val="43"/>
      <w:lang w:eastAsia="ru-RU"/>
    </w:rPr>
  </w:style>
  <w:style w:type="character" w:customStyle="1" w:styleId="20">
    <w:name w:val="Заголовок 2 Знак"/>
    <w:link w:val="2"/>
    <w:uiPriority w:val="99"/>
    <w:locked/>
    <w:rsid w:val="00980D23"/>
    <w:rPr>
      <w:rFonts w:ascii="Arial" w:hAnsi="Arial" w:cs="Arial"/>
      <w:sz w:val="38"/>
      <w:szCs w:val="38"/>
      <w:lang w:eastAsia="ru-RU"/>
    </w:rPr>
  </w:style>
  <w:style w:type="character" w:customStyle="1" w:styleId="30">
    <w:name w:val="Заголовок 3 Знак"/>
    <w:link w:val="3"/>
    <w:uiPriority w:val="99"/>
    <w:locked/>
    <w:rsid w:val="00980D23"/>
    <w:rPr>
      <w:rFonts w:ascii="Arial" w:hAnsi="Arial" w:cs="Arial"/>
      <w:b/>
      <w:bCs/>
      <w:color w:val="505050"/>
      <w:sz w:val="34"/>
      <w:szCs w:val="34"/>
      <w:lang w:eastAsia="ru-RU"/>
    </w:rPr>
  </w:style>
  <w:style w:type="character" w:customStyle="1" w:styleId="40">
    <w:name w:val="Заголовок 4 Знак"/>
    <w:link w:val="4"/>
    <w:uiPriority w:val="99"/>
    <w:locked/>
    <w:rsid w:val="00980D23"/>
    <w:rPr>
      <w:rFonts w:ascii="Arial" w:hAnsi="Arial" w:cs="Arial"/>
      <w:sz w:val="34"/>
      <w:szCs w:val="34"/>
      <w:lang w:eastAsia="ru-RU"/>
    </w:rPr>
  </w:style>
  <w:style w:type="character" w:customStyle="1" w:styleId="50">
    <w:name w:val="Заголовок 5 Знак"/>
    <w:link w:val="5"/>
    <w:uiPriority w:val="99"/>
    <w:locked/>
    <w:rsid w:val="00980D23"/>
    <w:rPr>
      <w:rFonts w:ascii="Arial" w:hAnsi="Arial" w:cs="Arial"/>
      <w:sz w:val="31"/>
      <w:szCs w:val="31"/>
      <w:lang w:eastAsia="ru-RU"/>
    </w:rPr>
  </w:style>
  <w:style w:type="character" w:customStyle="1" w:styleId="60">
    <w:name w:val="Заголовок 6 Знак"/>
    <w:link w:val="6"/>
    <w:uiPriority w:val="99"/>
    <w:locked/>
    <w:rsid w:val="00980D23"/>
    <w:rPr>
      <w:rFonts w:ascii="Arial" w:hAnsi="Arial" w:cs="Arial"/>
      <w:sz w:val="29"/>
      <w:szCs w:val="29"/>
      <w:lang w:eastAsia="ru-RU"/>
    </w:rPr>
  </w:style>
  <w:style w:type="paragraph" w:styleId="a3">
    <w:name w:val="footnote text"/>
    <w:aliases w:val="Текст сноски Знак1,Текст сноски Знак Знак,Текст сноски Знак1 Знак Знак,Текст сноски Знак Знак Знак Знак,Текст сноски Знак1 Знак1 Знак Знак Знак,Текст сноски Знак Знак Знак1 Знак Знак Знак,Знак5 Знак Знак Знак1 Знак Знак Знак"/>
    <w:basedOn w:val="a"/>
    <w:link w:val="a4"/>
    <w:uiPriority w:val="99"/>
    <w:semiHidden/>
    <w:rsid w:val="005A3B39"/>
    <w:pPr>
      <w:autoSpaceDE/>
      <w:autoSpaceDN/>
    </w:pPr>
    <w:rPr>
      <w:rFonts w:ascii="Calibri" w:eastAsia="Calibri" w:hAnsi="Calibri" w:cs="Calibri"/>
    </w:rPr>
  </w:style>
  <w:style w:type="character" w:customStyle="1" w:styleId="a4">
    <w:name w:val="Текст сноски Знак"/>
    <w:aliases w:val="Текст сноски Знак1 Знак,Текст сноски Знак Знак Знак,Текст сноски Знак1 Знак Знак Знак,Текст сноски Знак Знак Знак Знак Знак,Текст сноски Знак1 Знак1 Знак Знак Знак Знак,Текст сноски Знак Знак Знак1 Знак Знак Знак Знак"/>
    <w:link w:val="a3"/>
    <w:uiPriority w:val="99"/>
    <w:locked/>
    <w:rsid w:val="005A3B39"/>
    <w:rPr>
      <w:rFonts w:ascii="Calibri" w:hAnsi="Calibri" w:cs="Calibri"/>
      <w:sz w:val="20"/>
      <w:szCs w:val="20"/>
    </w:rPr>
  </w:style>
  <w:style w:type="paragraph" w:styleId="a5">
    <w:name w:val="No Spacing"/>
    <w:uiPriority w:val="99"/>
    <w:qFormat/>
    <w:rsid w:val="005A3B39"/>
    <w:rPr>
      <w:rFonts w:cs="Calibri"/>
      <w:sz w:val="22"/>
      <w:szCs w:val="22"/>
      <w:lang w:eastAsia="en-US"/>
    </w:rPr>
  </w:style>
  <w:style w:type="paragraph" w:styleId="a6">
    <w:name w:val="List Paragraph"/>
    <w:basedOn w:val="a"/>
    <w:uiPriority w:val="99"/>
    <w:qFormat/>
    <w:rsid w:val="005A3B39"/>
    <w:pPr>
      <w:ind w:left="720"/>
    </w:pPr>
  </w:style>
  <w:style w:type="character" w:styleId="a7">
    <w:name w:val="footnote reference"/>
    <w:aliases w:val="Знак сноски-FN,Ciae niinee-FN"/>
    <w:uiPriority w:val="99"/>
    <w:semiHidden/>
    <w:rsid w:val="005A3B39"/>
    <w:rPr>
      <w:vertAlign w:val="superscript"/>
    </w:rPr>
  </w:style>
  <w:style w:type="paragraph" w:styleId="a8">
    <w:name w:val="Normal (Web)"/>
    <w:basedOn w:val="a"/>
    <w:uiPriority w:val="99"/>
    <w:rsid w:val="005A3B39"/>
    <w:pPr>
      <w:autoSpaceDE/>
      <w:autoSpaceDN/>
      <w:spacing w:before="100" w:beforeAutospacing="1" w:after="100" w:afterAutospacing="1"/>
    </w:pPr>
    <w:rPr>
      <w:sz w:val="24"/>
      <w:szCs w:val="24"/>
    </w:rPr>
  </w:style>
  <w:style w:type="character" w:customStyle="1" w:styleId="11">
    <w:name w:val="Заголовок №1"/>
    <w:uiPriority w:val="99"/>
    <w:rsid w:val="00625745"/>
    <w:rPr>
      <w:rFonts w:ascii="Times New Roman" w:hAnsi="Times New Roman" w:cs="Times New Roman"/>
      <w:b/>
      <w:bCs/>
      <w:color w:val="000000"/>
      <w:spacing w:val="0"/>
      <w:w w:val="100"/>
      <w:position w:val="0"/>
      <w:sz w:val="28"/>
      <w:szCs w:val="28"/>
      <w:u w:val="none"/>
      <w:effect w:val="none"/>
      <w:lang w:val="ru-RU" w:eastAsia="ru-RU"/>
    </w:rPr>
  </w:style>
  <w:style w:type="character" w:customStyle="1" w:styleId="31">
    <w:name w:val="Основной текст (3)"/>
    <w:uiPriority w:val="99"/>
    <w:rsid w:val="00625745"/>
    <w:rPr>
      <w:rFonts w:ascii="Times New Roman" w:hAnsi="Times New Roman" w:cs="Times New Roman"/>
      <w:color w:val="000000"/>
      <w:spacing w:val="0"/>
      <w:w w:val="100"/>
      <w:position w:val="0"/>
      <w:sz w:val="28"/>
      <w:szCs w:val="28"/>
      <w:u w:val="none"/>
      <w:effect w:val="none"/>
      <w:lang w:val="ru-RU" w:eastAsia="ru-RU"/>
    </w:rPr>
  </w:style>
  <w:style w:type="character" w:customStyle="1" w:styleId="ep">
    <w:name w:val="ep"/>
    <w:basedOn w:val="a0"/>
    <w:uiPriority w:val="99"/>
    <w:rsid w:val="00625745"/>
  </w:style>
  <w:style w:type="character" w:styleId="a9">
    <w:name w:val="Hyperlink"/>
    <w:uiPriority w:val="99"/>
    <w:semiHidden/>
    <w:rsid w:val="00980D23"/>
    <w:rPr>
      <w:color w:val="auto"/>
      <w:u w:val="none"/>
      <w:effect w:val="none"/>
    </w:rPr>
  </w:style>
  <w:style w:type="character" w:customStyle="1" w:styleId="HTMLPreformattedChar">
    <w:name w:val="HTML Preformatted Char"/>
    <w:uiPriority w:val="99"/>
    <w:semiHidden/>
    <w:locked/>
    <w:rsid w:val="00980D23"/>
    <w:rPr>
      <w:rFonts w:ascii="Courier New" w:hAnsi="Courier New" w:cs="Courier New"/>
      <w:sz w:val="20"/>
      <w:szCs w:val="20"/>
      <w:shd w:val="clear" w:color="auto" w:fill="FBFCFE"/>
      <w:lang w:eastAsia="ru-RU"/>
    </w:rPr>
  </w:style>
  <w:style w:type="paragraph" w:styleId="HTML">
    <w:name w:val="HTML Preformatted"/>
    <w:basedOn w:val="a"/>
    <w:link w:val="HTML0"/>
    <w:uiPriority w:val="99"/>
    <w:semiHidden/>
    <w:rsid w:val="00980D23"/>
    <w:pPr>
      <w:pBdr>
        <w:top w:val="single" w:sz="6" w:space="9" w:color="DADCE0"/>
        <w:left w:val="single" w:sz="6" w:space="18" w:color="DADCE0"/>
        <w:bottom w:val="single" w:sz="6" w:space="9" w:color="DADCE0"/>
        <w:right w:val="single" w:sz="6" w:space="18" w:color="DADCE0"/>
      </w:pBdr>
      <w:shd w:val="clear" w:color="auto" w:fill="FBFCF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utoSpaceDE/>
      <w:autoSpaceDN/>
    </w:pPr>
    <w:rPr>
      <w:rFonts w:ascii="Courier New" w:eastAsia="Calibri" w:hAnsi="Courier New" w:cs="Courier New"/>
    </w:rPr>
  </w:style>
  <w:style w:type="character" w:customStyle="1" w:styleId="HTML0">
    <w:name w:val="Стандартный HTML Знак"/>
    <w:link w:val="HTML"/>
    <w:uiPriority w:val="99"/>
    <w:semiHidden/>
    <w:locked/>
    <w:rsid w:val="008D44AC"/>
    <w:rPr>
      <w:rFonts w:ascii="Courier New" w:hAnsi="Courier New" w:cs="Courier New"/>
      <w:sz w:val="20"/>
      <w:szCs w:val="20"/>
    </w:rPr>
  </w:style>
  <w:style w:type="character" w:styleId="aa">
    <w:name w:val="Strong"/>
    <w:uiPriority w:val="99"/>
    <w:qFormat/>
    <w:rsid w:val="00980D23"/>
    <w:rPr>
      <w:b/>
      <w:bCs/>
    </w:rPr>
  </w:style>
  <w:style w:type="paragraph" w:customStyle="1" w:styleId="node-unpublished">
    <w:name w:val="node-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terms-inline">
    <w:name w:val="terms-inline"/>
    <w:basedOn w:val="a"/>
    <w:uiPriority w:val="99"/>
    <w:rsid w:val="00980D23"/>
    <w:pPr>
      <w:autoSpaceDE/>
      <w:autoSpaceDN/>
      <w:spacing w:before="100" w:beforeAutospacing="1" w:after="100" w:afterAutospacing="1"/>
    </w:pPr>
    <w:rPr>
      <w:sz w:val="24"/>
      <w:szCs w:val="24"/>
    </w:rPr>
  </w:style>
  <w:style w:type="paragraph" w:customStyle="1" w:styleId="clear-block">
    <w:name w:val="clear-block"/>
    <w:basedOn w:val="a"/>
    <w:uiPriority w:val="99"/>
    <w:rsid w:val="00980D23"/>
    <w:pPr>
      <w:autoSpaceDE/>
      <w:autoSpaceDN/>
      <w:spacing w:before="100" w:beforeAutospacing="1" w:after="100" w:afterAutospacing="1"/>
    </w:pPr>
    <w:rPr>
      <w:sz w:val="24"/>
      <w:szCs w:val="24"/>
    </w:rPr>
  </w:style>
  <w:style w:type="paragraph" w:customStyle="1" w:styleId="breadcrumb">
    <w:name w:val="breadcrumb"/>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error">
    <w:name w:val="error"/>
    <w:basedOn w:val="a"/>
    <w:uiPriority w:val="99"/>
    <w:rsid w:val="00980D23"/>
    <w:pPr>
      <w:autoSpaceDE/>
      <w:autoSpaceDN/>
      <w:spacing w:before="100" w:beforeAutospacing="1" w:after="100" w:afterAutospacing="1"/>
    </w:pPr>
    <w:rPr>
      <w:color w:val="EE5555"/>
      <w:sz w:val="24"/>
      <w:szCs w:val="24"/>
    </w:rPr>
  </w:style>
  <w:style w:type="paragraph" w:customStyle="1" w:styleId="warning">
    <w:name w:val="warning"/>
    <w:basedOn w:val="a"/>
    <w:uiPriority w:val="99"/>
    <w:rsid w:val="00980D23"/>
    <w:pPr>
      <w:autoSpaceDE/>
      <w:autoSpaceDN/>
      <w:spacing w:before="100" w:beforeAutospacing="1" w:after="100" w:afterAutospacing="1"/>
    </w:pPr>
    <w:rPr>
      <w:color w:val="E09010"/>
      <w:sz w:val="24"/>
      <w:szCs w:val="24"/>
    </w:rPr>
  </w:style>
  <w:style w:type="paragraph" w:customStyle="1" w:styleId="ok">
    <w:name w:val="ok"/>
    <w:basedOn w:val="a"/>
    <w:uiPriority w:val="99"/>
    <w:rsid w:val="00980D23"/>
    <w:pPr>
      <w:autoSpaceDE/>
      <w:autoSpaceDN/>
      <w:spacing w:before="100" w:beforeAutospacing="1" w:after="100" w:afterAutospacing="1"/>
    </w:pPr>
    <w:rPr>
      <w:color w:val="008000"/>
      <w:sz w:val="24"/>
      <w:szCs w:val="24"/>
    </w:rPr>
  </w:style>
  <w:style w:type="paragraph" w:customStyle="1" w:styleId="form-item">
    <w:name w:val="form-item"/>
    <w:basedOn w:val="a"/>
    <w:uiPriority w:val="99"/>
    <w:rsid w:val="00980D23"/>
    <w:pPr>
      <w:autoSpaceDE/>
      <w:autoSpaceDN/>
      <w:spacing w:before="240" w:after="240"/>
    </w:pPr>
    <w:rPr>
      <w:sz w:val="24"/>
      <w:szCs w:val="24"/>
    </w:rPr>
  </w:style>
  <w:style w:type="paragraph" w:customStyle="1" w:styleId="form-checkboxes">
    <w:name w:val="form-checkboxes"/>
    <w:basedOn w:val="a"/>
    <w:uiPriority w:val="99"/>
    <w:rsid w:val="00980D23"/>
    <w:pPr>
      <w:autoSpaceDE/>
      <w:autoSpaceDN/>
      <w:spacing w:before="240" w:after="240"/>
    </w:pPr>
    <w:rPr>
      <w:sz w:val="24"/>
      <w:szCs w:val="24"/>
    </w:rPr>
  </w:style>
  <w:style w:type="paragraph" w:customStyle="1" w:styleId="form-radios">
    <w:name w:val="form-radios"/>
    <w:basedOn w:val="a"/>
    <w:uiPriority w:val="99"/>
    <w:rsid w:val="00980D23"/>
    <w:pPr>
      <w:autoSpaceDE/>
      <w:autoSpaceDN/>
      <w:spacing w:before="240" w:after="240"/>
    </w:pPr>
    <w:rPr>
      <w:sz w:val="24"/>
      <w:szCs w:val="24"/>
    </w:rPr>
  </w:style>
  <w:style w:type="paragraph" w:customStyle="1" w:styleId="marker">
    <w:name w:val="marker"/>
    <w:basedOn w:val="a"/>
    <w:uiPriority w:val="99"/>
    <w:rsid w:val="00980D23"/>
    <w:pPr>
      <w:autoSpaceDE/>
      <w:autoSpaceDN/>
      <w:spacing w:before="100" w:beforeAutospacing="1" w:after="100" w:afterAutospacing="1"/>
    </w:pPr>
    <w:rPr>
      <w:color w:val="FF0000"/>
      <w:sz w:val="24"/>
      <w:szCs w:val="24"/>
    </w:rPr>
  </w:style>
  <w:style w:type="paragraph" w:customStyle="1" w:styleId="form-required">
    <w:name w:val="form-required"/>
    <w:basedOn w:val="a"/>
    <w:uiPriority w:val="99"/>
    <w:rsid w:val="00980D23"/>
    <w:pPr>
      <w:autoSpaceDE/>
      <w:autoSpaceDN/>
      <w:spacing w:before="100" w:beforeAutospacing="1" w:after="100" w:afterAutospacing="1"/>
    </w:pPr>
    <w:rPr>
      <w:color w:val="FF0000"/>
      <w:sz w:val="24"/>
      <w:szCs w:val="24"/>
    </w:rPr>
  </w:style>
  <w:style w:type="paragraph" w:customStyle="1" w:styleId="more-link">
    <w:name w:val="more-link"/>
    <w:basedOn w:val="a"/>
    <w:uiPriority w:val="99"/>
    <w:rsid w:val="00980D23"/>
    <w:pPr>
      <w:autoSpaceDE/>
      <w:autoSpaceDN/>
      <w:spacing w:before="100" w:beforeAutospacing="1" w:after="100" w:afterAutospacing="1"/>
      <w:jc w:val="right"/>
    </w:pPr>
    <w:rPr>
      <w:sz w:val="24"/>
      <w:szCs w:val="24"/>
    </w:rPr>
  </w:style>
  <w:style w:type="paragraph" w:customStyle="1" w:styleId="more-help-link">
    <w:name w:val="more-help-link"/>
    <w:basedOn w:val="a"/>
    <w:uiPriority w:val="99"/>
    <w:rsid w:val="00980D23"/>
    <w:pPr>
      <w:autoSpaceDE/>
      <w:autoSpaceDN/>
      <w:spacing w:before="100" w:beforeAutospacing="1" w:after="100" w:afterAutospacing="1"/>
      <w:jc w:val="right"/>
    </w:pPr>
  </w:style>
  <w:style w:type="paragraph" w:customStyle="1" w:styleId="nowrap">
    <w:name w:val="nowrap"/>
    <w:basedOn w:val="a"/>
    <w:uiPriority w:val="99"/>
    <w:rsid w:val="00980D23"/>
    <w:pPr>
      <w:autoSpaceDE/>
      <w:autoSpaceDN/>
      <w:spacing w:before="100" w:beforeAutospacing="1" w:after="100" w:afterAutospacing="1"/>
    </w:pPr>
    <w:rPr>
      <w:sz w:val="24"/>
      <w:szCs w:val="24"/>
    </w:rPr>
  </w:style>
  <w:style w:type="paragraph" w:customStyle="1" w:styleId="pager-current">
    <w:name w:val="pager-current"/>
    <w:basedOn w:val="a"/>
    <w:uiPriority w:val="99"/>
    <w:rsid w:val="00980D23"/>
    <w:pPr>
      <w:autoSpaceDE/>
      <w:autoSpaceDN/>
      <w:spacing w:before="100" w:beforeAutospacing="1" w:after="100" w:afterAutospacing="1"/>
    </w:pPr>
    <w:rPr>
      <w:b/>
      <w:bCs/>
      <w:sz w:val="24"/>
      <w:szCs w:val="24"/>
    </w:rPr>
  </w:style>
  <w:style w:type="paragraph" w:customStyle="1" w:styleId="tips">
    <w:name w:val="tips"/>
    <w:basedOn w:val="a"/>
    <w:uiPriority w:val="99"/>
    <w:rsid w:val="00980D23"/>
    <w:pPr>
      <w:autoSpaceDE/>
      <w:autoSpaceDN/>
    </w:pPr>
    <w:rPr>
      <w:sz w:val="22"/>
      <w:szCs w:val="22"/>
    </w:rPr>
  </w:style>
  <w:style w:type="paragraph" w:customStyle="1" w:styleId="resizable-textarea">
    <w:name w:val="resizable-textarea"/>
    <w:basedOn w:val="a"/>
    <w:uiPriority w:val="99"/>
    <w:rsid w:val="00980D23"/>
    <w:pPr>
      <w:autoSpaceDE/>
      <w:autoSpaceDN/>
      <w:spacing w:before="100" w:beforeAutospacing="1" w:after="100" w:afterAutospacing="1"/>
    </w:pPr>
    <w:rPr>
      <w:sz w:val="24"/>
      <w:szCs w:val="24"/>
    </w:rPr>
  </w:style>
  <w:style w:type="paragraph" w:customStyle="1" w:styleId="teaser-checkbox">
    <w:name w:val="teaser-checkbox"/>
    <w:basedOn w:val="a"/>
    <w:uiPriority w:val="99"/>
    <w:rsid w:val="00980D23"/>
    <w:pPr>
      <w:autoSpaceDE/>
      <w:autoSpaceDN/>
      <w:spacing w:before="100" w:beforeAutospacing="1" w:after="100" w:afterAutospacing="1"/>
    </w:pPr>
    <w:rPr>
      <w:sz w:val="24"/>
      <w:szCs w:val="24"/>
    </w:rPr>
  </w:style>
  <w:style w:type="paragraph" w:customStyle="1" w:styleId="progress">
    <w:name w:val="progress"/>
    <w:basedOn w:val="a"/>
    <w:uiPriority w:val="99"/>
    <w:rsid w:val="00980D23"/>
    <w:pPr>
      <w:autoSpaceDE/>
      <w:autoSpaceDN/>
      <w:spacing w:before="100" w:beforeAutospacing="1" w:after="100" w:afterAutospacing="1"/>
    </w:pPr>
    <w:rPr>
      <w:b/>
      <w:bCs/>
      <w:sz w:val="24"/>
      <w:szCs w:val="24"/>
    </w:rPr>
  </w:style>
  <w:style w:type="paragraph" w:customStyle="1" w:styleId="ahah-progress-bar">
    <w:name w:val="ahah-progress-bar"/>
    <w:basedOn w:val="a"/>
    <w:uiPriority w:val="99"/>
    <w:rsid w:val="00980D23"/>
    <w:pPr>
      <w:autoSpaceDE/>
      <w:autoSpaceDN/>
      <w:spacing w:before="100" w:beforeAutospacing="1" w:after="100" w:afterAutospacing="1"/>
    </w:pPr>
    <w:rPr>
      <w:sz w:val="24"/>
      <w:szCs w:val="24"/>
    </w:rPr>
  </w:style>
  <w:style w:type="paragraph" w:customStyle="1" w:styleId="password-parent">
    <w:name w:val="password-parent"/>
    <w:basedOn w:val="a"/>
    <w:uiPriority w:val="99"/>
    <w:rsid w:val="00980D23"/>
    <w:pPr>
      <w:autoSpaceDE/>
      <w:autoSpaceDN/>
    </w:pPr>
    <w:rPr>
      <w:sz w:val="24"/>
      <w:szCs w:val="24"/>
    </w:rPr>
  </w:style>
  <w:style w:type="paragraph" w:customStyle="1" w:styleId="confirm-parent">
    <w:name w:val="confirm-parent"/>
    <w:basedOn w:val="a"/>
    <w:uiPriority w:val="99"/>
    <w:rsid w:val="00980D23"/>
    <w:pPr>
      <w:autoSpaceDE/>
      <w:autoSpaceDN/>
      <w:spacing w:before="75"/>
    </w:pPr>
    <w:rPr>
      <w:sz w:val="24"/>
      <w:szCs w:val="24"/>
    </w:rPr>
  </w:style>
  <w:style w:type="paragraph" w:customStyle="1" w:styleId="profile">
    <w:name w:val="profile"/>
    <w:basedOn w:val="a"/>
    <w:uiPriority w:val="99"/>
    <w:rsid w:val="00980D23"/>
    <w:pPr>
      <w:autoSpaceDE/>
      <w:autoSpaceDN/>
      <w:spacing w:before="240" w:after="240"/>
    </w:pPr>
    <w:rPr>
      <w:sz w:val="24"/>
      <w:szCs w:val="24"/>
    </w:rPr>
  </w:style>
  <w:style w:type="paragraph" w:customStyle="1" w:styleId="rteindent1">
    <w:name w:val="rteindent1"/>
    <w:basedOn w:val="a"/>
    <w:uiPriority w:val="99"/>
    <w:rsid w:val="00980D23"/>
    <w:pPr>
      <w:autoSpaceDE/>
      <w:autoSpaceDN/>
      <w:spacing w:before="100" w:beforeAutospacing="1" w:after="100" w:afterAutospacing="1"/>
      <w:ind w:left="600"/>
    </w:pPr>
    <w:rPr>
      <w:sz w:val="24"/>
      <w:szCs w:val="24"/>
    </w:rPr>
  </w:style>
  <w:style w:type="paragraph" w:customStyle="1" w:styleId="rteindent2">
    <w:name w:val="rteindent2"/>
    <w:basedOn w:val="a"/>
    <w:uiPriority w:val="99"/>
    <w:rsid w:val="00980D23"/>
    <w:pPr>
      <w:autoSpaceDE/>
      <w:autoSpaceDN/>
      <w:spacing w:before="100" w:beforeAutospacing="1" w:after="100" w:afterAutospacing="1"/>
      <w:ind w:left="1200"/>
    </w:pPr>
    <w:rPr>
      <w:sz w:val="24"/>
      <w:szCs w:val="24"/>
    </w:rPr>
  </w:style>
  <w:style w:type="paragraph" w:customStyle="1" w:styleId="rteindent3">
    <w:name w:val="rteindent3"/>
    <w:basedOn w:val="a"/>
    <w:uiPriority w:val="99"/>
    <w:rsid w:val="00980D23"/>
    <w:pPr>
      <w:autoSpaceDE/>
      <w:autoSpaceDN/>
      <w:spacing w:before="100" w:beforeAutospacing="1" w:after="100" w:afterAutospacing="1"/>
      <w:ind w:left="1800"/>
    </w:pPr>
    <w:rPr>
      <w:sz w:val="24"/>
      <w:szCs w:val="24"/>
    </w:rPr>
  </w:style>
  <w:style w:type="paragraph" w:customStyle="1" w:styleId="rteindent4">
    <w:name w:val="rteindent4"/>
    <w:basedOn w:val="a"/>
    <w:uiPriority w:val="99"/>
    <w:rsid w:val="00980D23"/>
    <w:pPr>
      <w:autoSpaceDE/>
      <w:autoSpaceDN/>
      <w:spacing w:before="100" w:beforeAutospacing="1" w:after="100" w:afterAutospacing="1"/>
      <w:ind w:left="2400"/>
    </w:pPr>
    <w:rPr>
      <w:sz w:val="24"/>
      <w:szCs w:val="24"/>
    </w:rPr>
  </w:style>
  <w:style w:type="paragraph" w:customStyle="1" w:styleId="rteleft">
    <w:name w:val="rteleft"/>
    <w:basedOn w:val="a"/>
    <w:uiPriority w:val="99"/>
    <w:rsid w:val="00980D23"/>
    <w:pPr>
      <w:autoSpaceDE/>
      <w:autoSpaceDN/>
      <w:spacing w:before="100" w:beforeAutospacing="1" w:after="100" w:afterAutospacing="1"/>
    </w:pPr>
    <w:rPr>
      <w:sz w:val="24"/>
      <w:szCs w:val="24"/>
    </w:rPr>
  </w:style>
  <w:style w:type="paragraph" w:customStyle="1" w:styleId="rteright">
    <w:name w:val="rteright"/>
    <w:basedOn w:val="a"/>
    <w:uiPriority w:val="99"/>
    <w:rsid w:val="00980D23"/>
    <w:pPr>
      <w:autoSpaceDE/>
      <w:autoSpaceDN/>
      <w:spacing w:before="100" w:beforeAutospacing="1" w:after="100" w:afterAutospacing="1"/>
      <w:jc w:val="right"/>
    </w:pPr>
    <w:rPr>
      <w:sz w:val="24"/>
      <w:szCs w:val="24"/>
    </w:rPr>
  </w:style>
  <w:style w:type="paragraph" w:customStyle="1" w:styleId="rtecenter">
    <w:name w:val="rtecenter"/>
    <w:basedOn w:val="a"/>
    <w:uiPriority w:val="99"/>
    <w:rsid w:val="00980D23"/>
    <w:pPr>
      <w:autoSpaceDE/>
      <w:autoSpaceDN/>
      <w:spacing w:before="100" w:beforeAutospacing="1" w:after="100" w:afterAutospacing="1"/>
      <w:jc w:val="center"/>
    </w:pPr>
    <w:rPr>
      <w:sz w:val="24"/>
      <w:szCs w:val="24"/>
    </w:rPr>
  </w:style>
  <w:style w:type="paragraph" w:customStyle="1" w:styleId="rtejustify">
    <w:name w:val="rtejustify"/>
    <w:basedOn w:val="a"/>
    <w:uiPriority w:val="99"/>
    <w:rsid w:val="00980D23"/>
    <w:pPr>
      <w:autoSpaceDE/>
      <w:autoSpaceDN/>
      <w:spacing w:before="100" w:beforeAutospacing="1" w:after="100" w:afterAutospacing="1"/>
      <w:jc w:val="both"/>
    </w:pPr>
    <w:rPr>
      <w:sz w:val="24"/>
      <w:szCs w:val="24"/>
    </w:rPr>
  </w:style>
  <w:style w:type="paragraph" w:customStyle="1" w:styleId="ckepanellistitem">
    <w:name w:val="cke_panel_listitem"/>
    <w:basedOn w:val="a"/>
    <w:uiPriority w:val="99"/>
    <w:rsid w:val="00980D23"/>
    <w:pPr>
      <w:autoSpaceDE/>
      <w:autoSpaceDN/>
      <w:spacing w:before="100" w:beforeAutospacing="1" w:after="100" w:afterAutospacing="1"/>
    </w:pPr>
    <w:rPr>
      <w:sz w:val="24"/>
      <w:szCs w:val="24"/>
    </w:rPr>
  </w:style>
  <w:style w:type="paragraph" w:customStyle="1" w:styleId="dgb-view-account">
    <w:name w:val="dgb-view-account"/>
    <w:basedOn w:val="a"/>
    <w:uiPriority w:val="99"/>
    <w:rsid w:val="00980D23"/>
    <w:pPr>
      <w:autoSpaceDE/>
      <w:autoSpaceDN/>
      <w:spacing w:before="60"/>
    </w:pPr>
    <w:rPr>
      <w:sz w:val="24"/>
      <w:szCs w:val="24"/>
    </w:rPr>
  </w:style>
  <w:style w:type="paragraph" w:customStyle="1" w:styleId="meta">
    <w:name w:val="meta"/>
    <w:basedOn w:val="a"/>
    <w:uiPriority w:val="99"/>
    <w:rsid w:val="00980D23"/>
    <w:pPr>
      <w:autoSpaceDE/>
      <w:autoSpaceDN/>
      <w:spacing w:before="180" w:after="120"/>
    </w:pPr>
    <w:rPr>
      <w:color w:val="666666"/>
      <w:sz w:val="24"/>
      <w:szCs w:val="24"/>
    </w:rPr>
  </w:style>
  <w:style w:type="paragraph" w:customStyle="1" w:styleId="dgb-anonymous-poster">
    <w:name w:val="dgb-anonymous-poster"/>
    <w:basedOn w:val="a"/>
    <w:uiPriority w:val="99"/>
    <w:rsid w:val="00980D23"/>
    <w:pPr>
      <w:autoSpaceDE/>
      <w:autoSpaceDN/>
      <w:spacing w:before="100" w:beforeAutospacing="1" w:after="100" w:afterAutospacing="1"/>
    </w:pPr>
    <w:rPr>
      <w:b/>
      <w:bCs/>
      <w:sz w:val="24"/>
      <w:szCs w:val="24"/>
    </w:rPr>
  </w:style>
  <w:style w:type="paragraph" w:customStyle="1" w:styleId="dgb-entry">
    <w:name w:val="dgb-entry"/>
    <w:basedOn w:val="a"/>
    <w:uiPriority w:val="99"/>
    <w:rsid w:val="00980D23"/>
    <w:pPr>
      <w:autoSpaceDE/>
      <w:autoSpaceDN/>
      <w:spacing w:after="180"/>
    </w:pPr>
    <w:rPr>
      <w:sz w:val="24"/>
      <w:szCs w:val="24"/>
    </w:rPr>
  </w:style>
  <w:style w:type="paragraph" w:customStyle="1" w:styleId="dgb-empty">
    <w:name w:val="dgb-empty"/>
    <w:basedOn w:val="a"/>
    <w:uiPriority w:val="99"/>
    <w:rsid w:val="00980D23"/>
    <w:pPr>
      <w:autoSpaceDE/>
      <w:autoSpaceDN/>
      <w:spacing w:before="120" w:after="120"/>
    </w:pPr>
    <w:rPr>
      <w:sz w:val="24"/>
      <w:szCs w:val="24"/>
    </w:rPr>
  </w:style>
  <w:style w:type="paragraph" w:customStyle="1" w:styleId="dgb-entry-unpublished">
    <w:name w:val="dgb-entry-unpublished"/>
    <w:basedOn w:val="a"/>
    <w:uiPriority w:val="99"/>
    <w:rsid w:val="00980D23"/>
    <w:pPr>
      <w:shd w:val="clear" w:color="auto" w:fill="FFF4F4"/>
      <w:autoSpaceDE/>
      <w:autoSpaceDN/>
      <w:spacing w:before="100" w:beforeAutospacing="1" w:after="100" w:afterAutospacing="1"/>
    </w:pPr>
    <w:rPr>
      <w:sz w:val="24"/>
      <w:szCs w:val="24"/>
    </w:rPr>
  </w:style>
  <w:style w:type="paragraph" w:customStyle="1" w:styleId="dgb-comment">
    <w:name w:val="dgb-comment"/>
    <w:basedOn w:val="a"/>
    <w:uiPriority w:val="99"/>
    <w:rsid w:val="00980D23"/>
    <w:pPr>
      <w:autoSpaceDE/>
      <w:autoSpaceDN/>
      <w:spacing w:before="120" w:after="120"/>
      <w:ind w:left="360"/>
    </w:pPr>
    <w:rPr>
      <w:sz w:val="24"/>
      <w:szCs w:val="24"/>
    </w:rPr>
  </w:style>
  <w:style w:type="paragraph" w:customStyle="1" w:styleId="dgb-comment-submitted">
    <w:name w:val="dgb-comment-submitted"/>
    <w:basedOn w:val="a"/>
    <w:uiPriority w:val="99"/>
    <w:rsid w:val="00980D23"/>
    <w:pPr>
      <w:autoSpaceDE/>
      <w:autoSpaceDN/>
      <w:spacing w:before="100" w:beforeAutospacing="1" w:after="100" w:afterAutospacing="1"/>
    </w:pPr>
  </w:style>
  <w:style w:type="paragraph" w:customStyle="1" w:styleId="dgb-link-site-dgb">
    <w:name w:val="dgb-link-site-dgb"/>
    <w:basedOn w:val="a"/>
    <w:uiPriority w:val="99"/>
    <w:rsid w:val="00980D23"/>
    <w:pPr>
      <w:autoSpaceDE/>
      <w:autoSpaceDN/>
      <w:spacing w:before="240"/>
    </w:pPr>
    <w:rPr>
      <w:sz w:val="24"/>
      <w:szCs w:val="24"/>
    </w:rPr>
  </w:style>
  <w:style w:type="paragraph" w:customStyle="1" w:styleId="dgb-link-add-entry">
    <w:name w:val="dgb-link-add-entry"/>
    <w:basedOn w:val="a"/>
    <w:uiPriority w:val="99"/>
    <w:rsid w:val="00980D23"/>
    <w:pPr>
      <w:autoSpaceDE/>
      <w:autoSpaceDN/>
      <w:spacing w:before="240" w:after="240"/>
    </w:pPr>
    <w:rPr>
      <w:sz w:val="24"/>
      <w:szCs w:val="24"/>
    </w:rPr>
  </w:style>
  <w:style w:type="paragraph" w:customStyle="1" w:styleId="dgb-link-site-guestbook">
    <w:name w:val="dgb-link-site-guestbook"/>
    <w:basedOn w:val="a"/>
    <w:uiPriority w:val="99"/>
    <w:rsid w:val="00980D23"/>
    <w:pPr>
      <w:autoSpaceDE/>
      <w:autoSpaceDN/>
      <w:spacing w:before="240" w:after="240"/>
    </w:pPr>
    <w:rPr>
      <w:sz w:val="24"/>
      <w:szCs w:val="24"/>
    </w:rPr>
  </w:style>
  <w:style w:type="paragraph" w:customStyle="1" w:styleId="confirm-entry-content">
    <w:name w:val="confirm-entry-content"/>
    <w:basedOn w:val="a"/>
    <w:uiPriority w:val="99"/>
    <w:rsid w:val="00980D23"/>
    <w:pPr>
      <w:autoSpaceDE/>
      <w:autoSpaceDN/>
      <w:spacing w:before="240" w:after="240"/>
    </w:pPr>
    <w:rPr>
      <w:sz w:val="24"/>
      <w:szCs w:val="24"/>
    </w:rPr>
  </w:style>
  <w:style w:type="paragraph" w:customStyle="1" w:styleId="author-dgb-icon">
    <w:name w:val="author-dgb-icon"/>
    <w:basedOn w:val="a"/>
    <w:uiPriority w:val="99"/>
    <w:rsid w:val="00980D23"/>
    <w:pPr>
      <w:autoSpaceDE/>
      <w:autoSpaceDN/>
      <w:spacing w:before="100" w:beforeAutospacing="1" w:after="100" w:afterAutospacing="1"/>
    </w:pPr>
    <w:rPr>
      <w:sz w:val="24"/>
      <w:szCs w:val="24"/>
    </w:rPr>
  </w:style>
  <w:style w:type="paragraph" w:customStyle="1" w:styleId="fake-leaf">
    <w:name w:val="fake-leaf"/>
    <w:basedOn w:val="a"/>
    <w:uiPriority w:val="99"/>
    <w:rsid w:val="00980D23"/>
    <w:pPr>
      <w:autoSpaceDE/>
      <w:autoSpaceDN/>
      <w:spacing w:before="100" w:beforeAutospacing="1" w:after="100" w:afterAutospacing="1"/>
    </w:pPr>
    <w:rPr>
      <w:i/>
      <w:iCs/>
      <w:sz w:val="16"/>
      <w:szCs w:val="16"/>
    </w:rPr>
  </w:style>
  <w:style w:type="paragraph" w:customStyle="1" w:styleId="filefield-icon">
    <w:name w:val="filefield-icon"/>
    <w:basedOn w:val="a"/>
    <w:uiPriority w:val="99"/>
    <w:rsid w:val="00980D23"/>
    <w:pPr>
      <w:autoSpaceDE/>
      <w:autoSpaceDN/>
      <w:ind w:right="30"/>
    </w:pPr>
    <w:rPr>
      <w:sz w:val="24"/>
      <w:szCs w:val="24"/>
    </w:rPr>
  </w:style>
  <w:style w:type="paragraph" w:customStyle="1" w:styleId="filefield-element">
    <w:name w:val="filefield-element"/>
    <w:basedOn w:val="a"/>
    <w:uiPriority w:val="99"/>
    <w:rsid w:val="00980D23"/>
    <w:pPr>
      <w:autoSpaceDE/>
      <w:autoSpaceDN/>
      <w:spacing w:before="240" w:after="240"/>
    </w:pPr>
    <w:rPr>
      <w:sz w:val="24"/>
      <w:szCs w:val="24"/>
    </w:rPr>
  </w:style>
  <w:style w:type="paragraph" w:customStyle="1" w:styleId="lightboxhideimage">
    <w:name w:val="lightbox_hide_image"/>
    <w:basedOn w:val="a"/>
    <w:uiPriority w:val="99"/>
    <w:rsid w:val="00980D23"/>
    <w:pPr>
      <w:autoSpaceDE/>
      <w:autoSpaceDN/>
      <w:spacing w:before="100" w:beforeAutospacing="1" w:after="100" w:afterAutospacing="1"/>
    </w:pPr>
    <w:rPr>
      <w:vanish/>
      <w:sz w:val="24"/>
      <w:szCs w:val="24"/>
    </w:rPr>
  </w:style>
  <w:style w:type="paragraph" w:customStyle="1" w:styleId="spoiler-js">
    <w:name w:val="spoiler-js"/>
    <w:basedOn w:val="a"/>
    <w:uiPriority w:val="99"/>
    <w:rsid w:val="00980D23"/>
    <w:pPr>
      <w:pBdr>
        <w:top w:val="dotted" w:sz="6" w:space="12" w:color="auto"/>
        <w:left w:val="dotted" w:sz="6" w:space="12" w:color="auto"/>
        <w:bottom w:val="dotted" w:sz="6" w:space="12" w:color="auto"/>
        <w:right w:val="dotted" w:sz="6" w:space="12" w:color="auto"/>
      </w:pBdr>
      <w:autoSpaceDE/>
      <w:autoSpaceDN/>
      <w:spacing w:before="100" w:beforeAutospacing="1" w:after="100" w:afterAutospacing="1"/>
    </w:pPr>
    <w:rPr>
      <w:sz w:val="24"/>
      <w:szCs w:val="24"/>
    </w:rPr>
  </w:style>
  <w:style w:type="paragraph" w:customStyle="1" w:styleId="forum-topic-navigation">
    <w:name w:val="forum-topic-navigation"/>
    <w:basedOn w:val="a"/>
    <w:uiPriority w:val="99"/>
    <w:rsid w:val="00980D23"/>
    <w:pPr>
      <w:pBdr>
        <w:top w:val="single" w:sz="6" w:space="6" w:color="888888"/>
        <w:bottom w:val="single" w:sz="6" w:space="6" w:color="888888"/>
      </w:pBdr>
      <w:autoSpaceDE/>
      <w:autoSpaceDN/>
      <w:spacing w:before="100" w:beforeAutospacing="1" w:after="100" w:afterAutospacing="1"/>
      <w:jc w:val="center"/>
    </w:pPr>
    <w:rPr>
      <w:sz w:val="24"/>
      <w:szCs w:val="24"/>
    </w:rPr>
  </w:style>
  <w:style w:type="paragraph" w:customStyle="1" w:styleId="views-exposed-widgets">
    <w:name w:val="views-exposed-widgets"/>
    <w:basedOn w:val="a"/>
    <w:uiPriority w:val="99"/>
    <w:rsid w:val="00980D23"/>
    <w:pPr>
      <w:autoSpaceDE/>
      <w:autoSpaceDN/>
      <w:spacing w:before="100" w:beforeAutospacing="1" w:after="120"/>
    </w:pPr>
    <w:rPr>
      <w:sz w:val="24"/>
      <w:szCs w:val="24"/>
    </w:rPr>
  </w:style>
  <w:style w:type="paragraph" w:customStyle="1" w:styleId="sidebar">
    <w:name w:val="sidebar"/>
    <w:basedOn w:val="a"/>
    <w:uiPriority w:val="99"/>
    <w:rsid w:val="00980D23"/>
    <w:pPr>
      <w:autoSpaceDE/>
      <w:autoSpaceDN/>
      <w:spacing w:before="100" w:beforeAutospacing="1" w:after="100" w:afterAutospacing="1"/>
    </w:pPr>
    <w:rPr>
      <w:sz w:val="24"/>
      <w:szCs w:val="24"/>
    </w:rPr>
  </w:style>
  <w:style w:type="paragraph" w:customStyle="1" w:styleId="messages">
    <w:name w:val="messages"/>
    <w:basedOn w:val="a"/>
    <w:uiPriority w:val="99"/>
    <w:rsid w:val="00980D23"/>
    <w:pPr>
      <w:pBdr>
        <w:top w:val="single" w:sz="12" w:space="16" w:color="DADCE0"/>
        <w:left w:val="single" w:sz="12" w:space="31" w:color="DADCE0"/>
        <w:bottom w:val="single" w:sz="12" w:space="4" w:color="DADCE0"/>
        <w:right w:val="single" w:sz="12" w:space="12" w:color="DADCE0"/>
      </w:pBdr>
      <w:shd w:val="clear" w:color="auto" w:fill="FBFCFE"/>
      <w:autoSpaceDE/>
      <w:autoSpaceDN/>
      <w:spacing w:before="150" w:after="150"/>
    </w:pPr>
    <w:rPr>
      <w:sz w:val="24"/>
      <w:szCs w:val="24"/>
    </w:rPr>
  </w:style>
  <w:style w:type="paragraph" w:customStyle="1" w:styleId="description">
    <w:name w:val="description"/>
    <w:basedOn w:val="a"/>
    <w:uiPriority w:val="99"/>
    <w:rsid w:val="00980D23"/>
    <w:pPr>
      <w:autoSpaceDE/>
      <w:autoSpaceDN/>
      <w:spacing w:before="100" w:beforeAutospacing="1" w:after="100" w:afterAutospacing="1" w:line="384" w:lineRule="atLeast"/>
    </w:pPr>
    <w:rPr>
      <w:color w:val="494949"/>
      <w:sz w:val="22"/>
      <w:szCs w:val="22"/>
    </w:rPr>
  </w:style>
  <w:style w:type="paragraph" w:customStyle="1" w:styleId="submitted">
    <w:name w:val="submitted"/>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
    <w:name w:val="taxonomy"/>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blockinner">
    <w:name w:val="blockinner"/>
    <w:basedOn w:val="a"/>
    <w:uiPriority w:val="99"/>
    <w:rsid w:val="00980D23"/>
    <w:pPr>
      <w:autoSpaceDE/>
      <w:autoSpaceDN/>
    </w:pPr>
    <w:rPr>
      <w:sz w:val="24"/>
      <w:szCs w:val="24"/>
    </w:rPr>
  </w:style>
  <w:style w:type="paragraph" w:customStyle="1" w:styleId="new">
    <w:name w:val="new"/>
    <w:basedOn w:val="a"/>
    <w:uiPriority w:val="99"/>
    <w:rsid w:val="00980D23"/>
    <w:pPr>
      <w:autoSpaceDE/>
      <w:autoSpaceDN/>
      <w:spacing w:before="100" w:beforeAutospacing="1" w:after="100" w:afterAutospacing="1"/>
    </w:pPr>
    <w:rPr>
      <w:b/>
      <w:bCs/>
      <w:color w:val="FF0000"/>
      <w:sz w:val="19"/>
      <w:szCs w:val="19"/>
      <w:vertAlign w:val="superscript"/>
    </w:rPr>
  </w:style>
  <w:style w:type="paragraph" w:customStyle="1" w:styleId="node">
    <w:name w:val="node"/>
    <w:basedOn w:val="a"/>
    <w:uiPriority w:val="99"/>
    <w:rsid w:val="00980D23"/>
    <w:pPr>
      <w:autoSpaceDE/>
      <w:autoSpaceDN/>
      <w:spacing w:before="100" w:beforeAutospacing="1" w:after="225"/>
    </w:pPr>
    <w:rPr>
      <w:sz w:val="24"/>
      <w:szCs w:val="24"/>
    </w:rPr>
  </w:style>
  <w:style w:type="paragraph" w:customStyle="1" w:styleId="sticky">
    <w:name w:val="sticky"/>
    <w:basedOn w:val="a"/>
    <w:uiPriority w:val="99"/>
    <w:rsid w:val="00980D23"/>
    <w:pPr>
      <w:pBdr>
        <w:top w:val="single" w:sz="6" w:space="8" w:color="DADCE0"/>
        <w:left w:val="single" w:sz="6" w:space="11" w:color="DADCE0"/>
        <w:bottom w:val="single" w:sz="6" w:space="4" w:color="DADCE0"/>
        <w:right w:val="single" w:sz="6" w:space="11" w:color="DADCE0"/>
      </w:pBdr>
      <w:shd w:val="clear" w:color="auto" w:fill="F7FAFF"/>
      <w:autoSpaceDE/>
      <w:autoSpaceDN/>
      <w:spacing w:before="100" w:beforeAutospacing="1" w:after="100" w:afterAutospacing="1"/>
    </w:pPr>
    <w:rPr>
      <w:sz w:val="24"/>
      <w:szCs w:val="24"/>
    </w:rPr>
  </w:style>
  <w:style w:type="paragraph" w:customStyle="1" w:styleId="feed-item-meta">
    <w:name w:val="feed-item-meta"/>
    <w:basedOn w:val="a"/>
    <w:uiPriority w:val="99"/>
    <w:rsid w:val="00980D23"/>
    <w:pPr>
      <w:autoSpaceDE/>
      <w:autoSpaceDN/>
      <w:spacing w:before="100" w:beforeAutospacing="1" w:after="100" w:afterAutospacing="1"/>
      <w:jc w:val="right"/>
    </w:pPr>
    <w:rPr>
      <w:color w:val="666666"/>
      <w:sz w:val="22"/>
      <w:szCs w:val="22"/>
    </w:rPr>
  </w:style>
  <w:style w:type="paragraph" w:customStyle="1" w:styleId="pager">
    <w:name w:val="pager"/>
    <w:basedOn w:val="a"/>
    <w:uiPriority w:val="99"/>
    <w:rsid w:val="00980D23"/>
    <w:pPr>
      <w:autoSpaceDE/>
      <w:autoSpaceDN/>
      <w:spacing w:before="100" w:beforeAutospacing="1" w:after="100" w:afterAutospacing="1"/>
      <w:jc w:val="center"/>
    </w:pPr>
    <w:rPr>
      <w:sz w:val="22"/>
      <w:szCs w:val="22"/>
    </w:rPr>
  </w:style>
  <w:style w:type="paragraph" w:customStyle="1" w:styleId="copy">
    <w:name w:val="copy"/>
    <w:basedOn w:val="a"/>
    <w:uiPriority w:val="99"/>
    <w:rsid w:val="00980D23"/>
    <w:pPr>
      <w:autoSpaceDE/>
      <w:autoSpaceDN/>
      <w:spacing w:before="100" w:beforeAutospacing="1" w:after="100" w:afterAutospacing="1"/>
    </w:pPr>
    <w:rPr>
      <w:color w:val="2B3956"/>
      <w:sz w:val="14"/>
      <w:szCs w:val="14"/>
    </w:rPr>
  </w:style>
  <w:style w:type="paragraph" w:customStyle="1" w:styleId="field-label">
    <w:name w:val="field-label"/>
    <w:basedOn w:val="a"/>
    <w:uiPriority w:val="99"/>
    <w:rsid w:val="00980D23"/>
    <w:pPr>
      <w:autoSpaceDE/>
      <w:autoSpaceDN/>
      <w:spacing w:before="100" w:beforeAutospacing="1" w:after="100" w:afterAutospacing="1"/>
    </w:pPr>
    <w:rPr>
      <w:vanish/>
      <w:sz w:val="24"/>
      <w:szCs w:val="24"/>
    </w:rPr>
  </w:style>
  <w:style w:type="paragraph" w:customStyle="1" w:styleId="field-items">
    <w:name w:val="field-items"/>
    <w:basedOn w:val="a"/>
    <w:uiPriority w:val="99"/>
    <w:rsid w:val="00980D23"/>
    <w:pPr>
      <w:autoSpaceDE/>
      <w:autoSpaceDN/>
      <w:spacing w:before="100" w:beforeAutospacing="1" w:after="100" w:afterAutospacing="1"/>
      <w:jc w:val="center"/>
    </w:pPr>
    <w:rPr>
      <w:sz w:val="24"/>
      <w:szCs w:val="24"/>
    </w:rPr>
  </w:style>
  <w:style w:type="paragraph" w:customStyle="1" w:styleId="field-item">
    <w:name w:val="field-item"/>
    <w:basedOn w:val="a"/>
    <w:uiPriority w:val="99"/>
    <w:rsid w:val="00980D23"/>
    <w:pPr>
      <w:shd w:val="clear" w:color="auto" w:fill="D8D8D2"/>
      <w:autoSpaceDE/>
      <w:autoSpaceDN/>
      <w:spacing w:before="150" w:after="100" w:afterAutospacing="1"/>
      <w:ind w:left="150"/>
    </w:pPr>
    <w:rPr>
      <w:sz w:val="24"/>
      <w:szCs w:val="24"/>
    </w:rPr>
  </w:style>
  <w:style w:type="paragraph" w:customStyle="1" w:styleId="view-display-id-block1">
    <w:name w:val="view-display-id-block_1"/>
    <w:basedOn w:val="a"/>
    <w:uiPriority w:val="99"/>
    <w:rsid w:val="00980D23"/>
    <w:pPr>
      <w:autoSpaceDE/>
      <w:autoSpaceDN/>
      <w:spacing w:before="100" w:beforeAutospacing="1" w:after="100" w:afterAutospacing="1"/>
      <w:jc w:val="center"/>
    </w:pPr>
    <w:rPr>
      <w:sz w:val="24"/>
      <w:szCs w:val="24"/>
    </w:rPr>
  </w:style>
  <w:style w:type="paragraph" w:customStyle="1" w:styleId="form-text">
    <w:name w:val="form-text"/>
    <w:basedOn w:val="a"/>
    <w:uiPriority w:val="99"/>
    <w:rsid w:val="00980D23"/>
    <w:pPr>
      <w:autoSpaceDE/>
      <w:autoSpaceDN/>
      <w:spacing w:before="100" w:beforeAutospacing="1" w:after="100" w:afterAutospacing="1"/>
    </w:pPr>
    <w:rPr>
      <w:sz w:val="24"/>
      <w:szCs w:val="24"/>
    </w:rPr>
  </w:style>
  <w:style w:type="paragraph" w:customStyle="1" w:styleId="standard">
    <w:name w:val="standard"/>
    <w:basedOn w:val="a"/>
    <w:uiPriority w:val="99"/>
    <w:rsid w:val="00980D23"/>
    <w:pPr>
      <w:autoSpaceDE/>
      <w:autoSpaceDN/>
      <w:spacing w:before="100" w:beforeAutospacing="1" w:after="100" w:afterAutospacing="1"/>
    </w:pPr>
    <w:rPr>
      <w:sz w:val="24"/>
      <w:szCs w:val="24"/>
    </w:rPr>
  </w:style>
  <w:style w:type="paragraph" w:customStyle="1" w:styleId="icon">
    <w:name w:val="icon"/>
    <w:basedOn w:val="a"/>
    <w:uiPriority w:val="99"/>
    <w:rsid w:val="00980D23"/>
    <w:pPr>
      <w:autoSpaceDE/>
      <w:autoSpaceDN/>
      <w:spacing w:before="100" w:beforeAutospacing="1" w:after="100" w:afterAutospacing="1"/>
    </w:pPr>
    <w:rPr>
      <w:sz w:val="24"/>
      <w:szCs w:val="24"/>
    </w:rPr>
  </w:style>
  <w:style w:type="paragraph" w:customStyle="1" w:styleId="12">
    <w:name w:val="Название1"/>
    <w:basedOn w:val="a"/>
    <w:uiPriority w:val="99"/>
    <w:rsid w:val="00980D23"/>
    <w:pPr>
      <w:autoSpaceDE/>
      <w:autoSpaceDN/>
      <w:spacing w:before="100" w:beforeAutospacing="1" w:after="100" w:afterAutospacing="1"/>
    </w:pPr>
    <w:rPr>
      <w:sz w:val="24"/>
      <w:szCs w:val="24"/>
    </w:rPr>
  </w:style>
  <w:style w:type="paragraph" w:customStyle="1" w:styleId="grippie">
    <w:name w:val="grippie"/>
    <w:basedOn w:val="a"/>
    <w:uiPriority w:val="99"/>
    <w:rsid w:val="00980D23"/>
    <w:pPr>
      <w:autoSpaceDE/>
      <w:autoSpaceDN/>
      <w:spacing w:before="100" w:beforeAutospacing="1" w:after="100" w:afterAutospacing="1"/>
    </w:pPr>
    <w:rPr>
      <w:sz w:val="24"/>
      <w:szCs w:val="24"/>
    </w:rPr>
  </w:style>
  <w:style w:type="paragraph" w:customStyle="1" w:styleId="bar">
    <w:name w:val="bar"/>
    <w:basedOn w:val="a"/>
    <w:uiPriority w:val="99"/>
    <w:rsid w:val="00980D23"/>
    <w:pPr>
      <w:autoSpaceDE/>
      <w:autoSpaceDN/>
      <w:spacing w:before="100" w:beforeAutospacing="1" w:after="100" w:afterAutospacing="1"/>
    </w:pPr>
    <w:rPr>
      <w:sz w:val="24"/>
      <w:szCs w:val="24"/>
    </w:rPr>
  </w:style>
  <w:style w:type="paragraph" w:customStyle="1" w:styleId="filled">
    <w:name w:val="filled"/>
    <w:basedOn w:val="a"/>
    <w:uiPriority w:val="99"/>
    <w:rsid w:val="00980D23"/>
    <w:pPr>
      <w:autoSpaceDE/>
      <w:autoSpaceDN/>
      <w:spacing w:before="100" w:beforeAutospacing="1" w:after="100" w:afterAutospacing="1"/>
    </w:pPr>
    <w:rPr>
      <w:sz w:val="24"/>
      <w:szCs w:val="24"/>
    </w:rPr>
  </w:style>
  <w:style w:type="paragraph" w:customStyle="1" w:styleId="throbber">
    <w:name w:val="throbber"/>
    <w:basedOn w:val="a"/>
    <w:uiPriority w:val="99"/>
    <w:rsid w:val="00980D23"/>
    <w:pPr>
      <w:autoSpaceDE/>
      <w:autoSpaceDN/>
      <w:spacing w:before="100" w:beforeAutospacing="1" w:after="100" w:afterAutospacing="1"/>
    </w:pPr>
    <w:rPr>
      <w:sz w:val="24"/>
      <w:szCs w:val="24"/>
    </w:rPr>
  </w:style>
  <w:style w:type="paragraph" w:customStyle="1" w:styleId="picture">
    <w:name w:val="picture"/>
    <w:basedOn w:val="a"/>
    <w:uiPriority w:val="99"/>
    <w:rsid w:val="00980D23"/>
    <w:pPr>
      <w:autoSpaceDE/>
      <w:autoSpaceDN/>
      <w:spacing w:before="100" w:beforeAutospacing="1" w:after="100" w:afterAutospacing="1"/>
    </w:pPr>
    <w:rPr>
      <w:sz w:val="24"/>
      <w:szCs w:val="24"/>
    </w:rPr>
  </w:style>
  <w:style w:type="paragraph" w:customStyle="1" w:styleId="field-label-inline">
    <w:name w:val="field-label-inline"/>
    <w:basedOn w:val="a"/>
    <w:uiPriority w:val="99"/>
    <w:rsid w:val="00980D23"/>
    <w:pPr>
      <w:autoSpaceDE/>
      <w:autoSpaceDN/>
      <w:spacing w:before="100" w:beforeAutospacing="1" w:after="100" w:afterAutospacing="1"/>
    </w:pPr>
    <w:rPr>
      <w:sz w:val="24"/>
      <w:szCs w:val="24"/>
    </w:rPr>
  </w:style>
  <w:style w:type="paragraph" w:customStyle="1" w:styleId="field-label-inline-first">
    <w:name w:val="field-label-inline-first"/>
    <w:basedOn w:val="a"/>
    <w:uiPriority w:val="99"/>
    <w:rsid w:val="00980D23"/>
    <w:pPr>
      <w:autoSpaceDE/>
      <w:autoSpaceDN/>
      <w:spacing w:before="100" w:beforeAutospacing="1" w:after="100" w:afterAutospacing="1"/>
    </w:pPr>
    <w:rPr>
      <w:sz w:val="24"/>
      <w:szCs w:val="24"/>
    </w:rPr>
  </w:style>
  <w:style w:type="paragraph" w:customStyle="1" w:styleId="number">
    <w:name w:val="number"/>
    <w:basedOn w:val="a"/>
    <w:uiPriority w:val="99"/>
    <w:rsid w:val="00980D23"/>
    <w:pPr>
      <w:autoSpaceDE/>
      <w:autoSpaceDN/>
      <w:spacing w:before="100" w:beforeAutospacing="1" w:after="100" w:afterAutospacing="1"/>
    </w:pPr>
    <w:rPr>
      <w:sz w:val="24"/>
      <w:szCs w:val="24"/>
    </w:rPr>
  </w:style>
  <w:style w:type="paragraph" w:customStyle="1" w:styleId="text">
    <w:name w:val="text"/>
    <w:basedOn w:val="a"/>
    <w:uiPriority w:val="99"/>
    <w:rsid w:val="00980D23"/>
    <w:pPr>
      <w:autoSpaceDE/>
      <w:autoSpaceDN/>
      <w:spacing w:before="100" w:beforeAutospacing="1" w:after="100" w:afterAutospacing="1"/>
    </w:pPr>
    <w:rPr>
      <w:sz w:val="24"/>
      <w:szCs w:val="24"/>
    </w:rPr>
  </w:style>
  <w:style w:type="paragraph" w:customStyle="1" w:styleId="content-border">
    <w:name w:val="content-border"/>
    <w:basedOn w:val="a"/>
    <w:uiPriority w:val="99"/>
    <w:rsid w:val="00980D23"/>
    <w:pPr>
      <w:autoSpaceDE/>
      <w:autoSpaceDN/>
      <w:spacing w:before="100" w:beforeAutospacing="1" w:after="100" w:afterAutospacing="1"/>
    </w:pPr>
    <w:rPr>
      <w:sz w:val="24"/>
      <w:szCs w:val="24"/>
    </w:rPr>
  </w:style>
  <w:style w:type="paragraph" w:customStyle="1" w:styleId="user-picture">
    <w:name w:val="user-picture"/>
    <w:basedOn w:val="a"/>
    <w:uiPriority w:val="99"/>
    <w:rsid w:val="00980D23"/>
    <w:pPr>
      <w:autoSpaceDE/>
      <w:autoSpaceDN/>
      <w:spacing w:before="100" w:beforeAutospacing="1" w:after="100" w:afterAutospacing="1"/>
    </w:pPr>
    <w:rPr>
      <w:sz w:val="24"/>
      <w:szCs w:val="24"/>
    </w:rPr>
  </w:style>
  <w:style w:type="paragraph" w:customStyle="1" w:styleId="widget-preview">
    <w:name w:val="widget-preview"/>
    <w:basedOn w:val="a"/>
    <w:uiPriority w:val="99"/>
    <w:rsid w:val="00980D23"/>
    <w:pPr>
      <w:autoSpaceDE/>
      <w:autoSpaceDN/>
      <w:spacing w:before="100" w:beforeAutospacing="1" w:after="100" w:afterAutospacing="1"/>
    </w:pPr>
    <w:rPr>
      <w:sz w:val="24"/>
      <w:szCs w:val="24"/>
    </w:rPr>
  </w:style>
  <w:style w:type="paragraph" w:customStyle="1" w:styleId="filefield-preview">
    <w:name w:val="filefield-preview"/>
    <w:basedOn w:val="a"/>
    <w:uiPriority w:val="99"/>
    <w:rsid w:val="00980D23"/>
    <w:pPr>
      <w:autoSpaceDE/>
      <w:autoSpaceDN/>
      <w:spacing w:before="100" w:beforeAutospacing="1" w:after="100" w:afterAutospacing="1"/>
    </w:pPr>
    <w:rPr>
      <w:sz w:val="24"/>
      <w:szCs w:val="24"/>
    </w:rPr>
  </w:style>
  <w:style w:type="paragraph" w:customStyle="1" w:styleId="spoiler-content">
    <w:name w:val="spoiler-content"/>
    <w:basedOn w:val="a"/>
    <w:uiPriority w:val="99"/>
    <w:rsid w:val="00980D23"/>
    <w:pPr>
      <w:autoSpaceDE/>
      <w:autoSpaceDN/>
      <w:spacing w:before="100" w:beforeAutospacing="1" w:after="100" w:afterAutospacing="1"/>
    </w:pPr>
    <w:rPr>
      <w:sz w:val="24"/>
      <w:szCs w:val="24"/>
    </w:rPr>
  </w:style>
  <w:style w:type="paragraph" w:customStyle="1" w:styleId="topic-previous">
    <w:name w:val="topic-previous"/>
    <w:basedOn w:val="a"/>
    <w:uiPriority w:val="99"/>
    <w:rsid w:val="00980D23"/>
    <w:pPr>
      <w:autoSpaceDE/>
      <w:autoSpaceDN/>
      <w:spacing w:before="100" w:beforeAutospacing="1" w:after="100" w:afterAutospacing="1"/>
    </w:pPr>
    <w:rPr>
      <w:sz w:val="24"/>
      <w:szCs w:val="24"/>
    </w:rPr>
  </w:style>
  <w:style w:type="paragraph" w:customStyle="1" w:styleId="topic-next">
    <w:name w:val="topic-next"/>
    <w:basedOn w:val="a"/>
    <w:uiPriority w:val="99"/>
    <w:rsid w:val="00980D23"/>
    <w:pPr>
      <w:autoSpaceDE/>
      <w:autoSpaceDN/>
      <w:spacing w:before="100" w:beforeAutospacing="1" w:after="100" w:afterAutospacing="1"/>
    </w:pPr>
    <w:rPr>
      <w:sz w:val="24"/>
      <w:szCs w:val="24"/>
    </w:rPr>
  </w:style>
  <w:style w:type="paragraph" w:customStyle="1" w:styleId="views-exposed-widget">
    <w:name w:val="views-exposed-widget"/>
    <w:basedOn w:val="a"/>
    <w:uiPriority w:val="99"/>
    <w:rsid w:val="00980D23"/>
    <w:pPr>
      <w:autoSpaceDE/>
      <w:autoSpaceDN/>
      <w:spacing w:before="100" w:beforeAutospacing="1" w:after="100" w:afterAutospacing="1"/>
    </w:pPr>
    <w:rPr>
      <w:sz w:val="24"/>
      <w:szCs w:val="24"/>
    </w:rPr>
  </w:style>
  <w:style w:type="paragraph" w:customStyle="1" w:styleId="form-submit">
    <w:name w:val="form-submit"/>
    <w:basedOn w:val="a"/>
    <w:uiPriority w:val="99"/>
    <w:rsid w:val="00980D23"/>
    <w:pPr>
      <w:autoSpaceDE/>
      <w:autoSpaceDN/>
      <w:spacing w:before="100" w:beforeAutospacing="1" w:after="100" w:afterAutospacing="1"/>
    </w:pPr>
    <w:rPr>
      <w:sz w:val="24"/>
      <w:szCs w:val="24"/>
    </w:rPr>
  </w:style>
  <w:style w:type="paragraph" w:customStyle="1" w:styleId="block">
    <w:name w:val="block"/>
    <w:basedOn w:val="a"/>
    <w:uiPriority w:val="99"/>
    <w:rsid w:val="00980D23"/>
    <w:pPr>
      <w:autoSpaceDE/>
      <w:autoSpaceDN/>
      <w:spacing w:before="100" w:beforeAutospacing="1" w:after="100" w:afterAutospacing="1"/>
    </w:pPr>
    <w:rPr>
      <w:sz w:val="24"/>
      <w:szCs w:val="24"/>
    </w:rPr>
  </w:style>
  <w:style w:type="paragraph" w:customStyle="1" w:styleId="comment">
    <w:name w:val="comment"/>
    <w:basedOn w:val="a"/>
    <w:uiPriority w:val="99"/>
    <w:rsid w:val="00980D23"/>
    <w:pPr>
      <w:autoSpaceDE/>
      <w:autoSpaceDN/>
      <w:spacing w:before="100" w:beforeAutospacing="1" w:after="100" w:afterAutospacing="1"/>
    </w:pPr>
    <w:rPr>
      <w:sz w:val="24"/>
      <w:szCs w:val="24"/>
    </w:rPr>
  </w:style>
  <w:style w:type="paragraph" w:customStyle="1" w:styleId="links">
    <w:name w:val="links"/>
    <w:basedOn w:val="a"/>
    <w:uiPriority w:val="99"/>
    <w:rsid w:val="00980D23"/>
    <w:pPr>
      <w:autoSpaceDE/>
      <w:autoSpaceDN/>
      <w:spacing w:before="100" w:beforeAutospacing="1" w:after="100" w:afterAutospacing="1"/>
    </w:pPr>
    <w:rPr>
      <w:sz w:val="24"/>
      <w:szCs w:val="24"/>
    </w:rPr>
  </w:style>
  <w:style w:type="paragraph" w:customStyle="1" w:styleId="vote-form">
    <w:name w:val="vote-form"/>
    <w:basedOn w:val="a"/>
    <w:uiPriority w:val="99"/>
    <w:rsid w:val="00980D23"/>
    <w:pPr>
      <w:autoSpaceDE/>
      <w:autoSpaceDN/>
      <w:spacing w:before="100" w:beforeAutospacing="1" w:after="100" w:afterAutospacing="1"/>
    </w:pPr>
    <w:rPr>
      <w:sz w:val="24"/>
      <w:szCs w:val="24"/>
    </w:rPr>
  </w:style>
  <w:style w:type="paragraph" w:customStyle="1" w:styleId="handle">
    <w:name w:val="handle"/>
    <w:basedOn w:val="a"/>
    <w:uiPriority w:val="99"/>
    <w:rsid w:val="00980D23"/>
    <w:pPr>
      <w:autoSpaceDE/>
      <w:autoSpaceDN/>
      <w:spacing w:before="100" w:beforeAutospacing="1" w:after="100" w:afterAutospacing="1"/>
    </w:pPr>
    <w:rPr>
      <w:sz w:val="24"/>
      <w:szCs w:val="24"/>
    </w:rPr>
  </w:style>
  <w:style w:type="paragraph" w:customStyle="1" w:styleId="no-js">
    <w:name w:val="no-js"/>
    <w:basedOn w:val="a"/>
    <w:uiPriority w:val="99"/>
    <w:rsid w:val="00980D23"/>
    <w:pPr>
      <w:autoSpaceDE/>
      <w:autoSpaceDN/>
      <w:spacing w:before="100" w:beforeAutospacing="1" w:after="100" w:afterAutospacing="1"/>
    </w:pPr>
    <w:rPr>
      <w:sz w:val="24"/>
      <w:szCs w:val="24"/>
    </w:rPr>
  </w:style>
  <w:style w:type="paragraph" w:customStyle="1" w:styleId="js-hide">
    <w:name w:val="js-hide"/>
    <w:basedOn w:val="a"/>
    <w:uiPriority w:val="99"/>
    <w:rsid w:val="00980D23"/>
    <w:pPr>
      <w:autoSpaceDE/>
      <w:autoSpaceDN/>
      <w:spacing w:before="100" w:beforeAutospacing="1" w:after="100" w:afterAutospacing="1"/>
    </w:pPr>
    <w:rPr>
      <w:sz w:val="24"/>
      <w:szCs w:val="24"/>
    </w:rPr>
  </w:style>
  <w:style w:type="paragraph" w:customStyle="1" w:styleId="foreground">
    <w:name w:val="foreground"/>
    <w:basedOn w:val="a"/>
    <w:uiPriority w:val="99"/>
    <w:rsid w:val="00980D23"/>
    <w:pPr>
      <w:autoSpaceDE/>
      <w:autoSpaceDN/>
      <w:spacing w:before="100" w:beforeAutospacing="1" w:after="100" w:afterAutospacing="1"/>
    </w:pPr>
    <w:rPr>
      <w:sz w:val="24"/>
      <w:szCs w:val="24"/>
    </w:rPr>
  </w:style>
  <w:style w:type="paragraph" w:customStyle="1" w:styleId="choices">
    <w:name w:val="choices"/>
    <w:basedOn w:val="a"/>
    <w:uiPriority w:val="99"/>
    <w:rsid w:val="00980D23"/>
    <w:pPr>
      <w:autoSpaceDE/>
      <w:autoSpaceDN/>
      <w:spacing w:before="100" w:beforeAutospacing="1" w:after="100" w:afterAutospacing="1"/>
    </w:pPr>
    <w:rPr>
      <w:sz w:val="24"/>
      <w:szCs w:val="24"/>
    </w:rPr>
  </w:style>
  <w:style w:type="paragraph" w:customStyle="1" w:styleId="book-navigation">
    <w:name w:val="book-navigation"/>
    <w:basedOn w:val="a"/>
    <w:uiPriority w:val="99"/>
    <w:rsid w:val="00980D23"/>
    <w:pPr>
      <w:autoSpaceDE/>
      <w:autoSpaceDN/>
      <w:spacing w:before="100" w:beforeAutospacing="1" w:after="100" w:afterAutospacing="1"/>
    </w:pPr>
    <w:rPr>
      <w:sz w:val="24"/>
      <w:szCs w:val="24"/>
    </w:rPr>
  </w:style>
  <w:style w:type="paragraph" w:customStyle="1" w:styleId="page-links">
    <w:name w:val="page-links"/>
    <w:basedOn w:val="a"/>
    <w:uiPriority w:val="99"/>
    <w:rsid w:val="00980D23"/>
    <w:pPr>
      <w:autoSpaceDE/>
      <w:autoSpaceDN/>
      <w:spacing w:before="100" w:beforeAutospacing="1" w:after="100" w:afterAutospacing="1"/>
    </w:pPr>
    <w:rPr>
      <w:sz w:val="24"/>
      <w:szCs w:val="24"/>
    </w:rPr>
  </w:style>
  <w:style w:type="paragraph" w:customStyle="1" w:styleId="access-type">
    <w:name w:val="access-type"/>
    <w:basedOn w:val="a"/>
    <w:uiPriority w:val="99"/>
    <w:rsid w:val="00980D23"/>
    <w:pPr>
      <w:autoSpaceDE/>
      <w:autoSpaceDN/>
      <w:spacing w:before="100" w:beforeAutospacing="1" w:after="100" w:afterAutospacing="1"/>
    </w:pPr>
    <w:rPr>
      <w:sz w:val="24"/>
      <w:szCs w:val="24"/>
    </w:rPr>
  </w:style>
  <w:style w:type="paragraph" w:customStyle="1" w:styleId="rule-type">
    <w:name w:val="rule-type"/>
    <w:basedOn w:val="a"/>
    <w:uiPriority w:val="99"/>
    <w:rsid w:val="00980D23"/>
    <w:pPr>
      <w:autoSpaceDE/>
      <w:autoSpaceDN/>
      <w:spacing w:before="100" w:beforeAutospacing="1" w:after="100" w:afterAutospacing="1"/>
    </w:pPr>
    <w:rPr>
      <w:sz w:val="24"/>
      <w:szCs w:val="24"/>
    </w:rPr>
  </w:style>
  <w:style w:type="paragraph" w:customStyle="1" w:styleId="mask">
    <w:name w:val="mask"/>
    <w:basedOn w:val="a"/>
    <w:uiPriority w:val="99"/>
    <w:rsid w:val="00980D23"/>
    <w:pPr>
      <w:autoSpaceDE/>
      <w:autoSpaceDN/>
      <w:spacing w:before="100" w:beforeAutospacing="1" w:after="100" w:afterAutospacing="1"/>
    </w:pPr>
    <w:rPr>
      <w:sz w:val="24"/>
      <w:szCs w:val="24"/>
    </w:rPr>
  </w:style>
  <w:style w:type="paragraph" w:customStyle="1" w:styleId="advanced-help-link">
    <w:name w:val="advanced-help-link"/>
    <w:basedOn w:val="a"/>
    <w:uiPriority w:val="99"/>
    <w:rsid w:val="00980D23"/>
    <w:pPr>
      <w:autoSpaceDE/>
      <w:autoSpaceDN/>
      <w:spacing w:before="100" w:beforeAutospacing="1" w:after="100" w:afterAutospacing="1"/>
    </w:pPr>
    <w:rPr>
      <w:sz w:val="24"/>
      <w:szCs w:val="24"/>
    </w:rPr>
  </w:style>
  <w:style w:type="paragraph" w:customStyle="1" w:styleId="label-group">
    <w:name w:val="label-group"/>
    <w:basedOn w:val="a"/>
    <w:uiPriority w:val="99"/>
    <w:rsid w:val="00980D23"/>
    <w:pPr>
      <w:autoSpaceDE/>
      <w:autoSpaceDN/>
      <w:spacing w:before="100" w:beforeAutospacing="1" w:after="100" w:afterAutospacing="1"/>
    </w:pPr>
    <w:rPr>
      <w:sz w:val="24"/>
      <w:szCs w:val="24"/>
    </w:rPr>
  </w:style>
  <w:style w:type="paragraph" w:customStyle="1" w:styleId="item-list">
    <w:name w:val="item-list"/>
    <w:basedOn w:val="a"/>
    <w:uiPriority w:val="99"/>
    <w:rsid w:val="00980D23"/>
    <w:pPr>
      <w:autoSpaceDE/>
      <w:autoSpaceDN/>
      <w:spacing w:before="100" w:beforeAutospacing="1" w:after="100" w:afterAutospacing="1"/>
    </w:pPr>
    <w:rPr>
      <w:sz w:val="24"/>
      <w:szCs w:val="24"/>
    </w:rPr>
  </w:style>
  <w:style w:type="paragraph" w:customStyle="1" w:styleId="content-new">
    <w:name w:val="content-new"/>
    <w:basedOn w:val="a"/>
    <w:uiPriority w:val="99"/>
    <w:rsid w:val="00980D23"/>
    <w:pPr>
      <w:autoSpaceDE/>
      <w:autoSpaceDN/>
      <w:spacing w:before="100" w:beforeAutospacing="1" w:after="100" w:afterAutospacing="1"/>
    </w:pPr>
    <w:rPr>
      <w:sz w:val="24"/>
      <w:szCs w:val="24"/>
    </w:rPr>
  </w:style>
  <w:style w:type="paragraph" w:customStyle="1" w:styleId="reference-autocomplete">
    <w:name w:val="reference-autocomplete"/>
    <w:basedOn w:val="a"/>
    <w:uiPriority w:val="99"/>
    <w:rsid w:val="00980D23"/>
    <w:pPr>
      <w:autoSpaceDE/>
      <w:autoSpaceDN/>
      <w:spacing w:before="100" w:beforeAutospacing="1" w:after="100" w:afterAutospacing="1"/>
    </w:pPr>
    <w:rPr>
      <w:sz w:val="24"/>
      <w:szCs w:val="24"/>
    </w:rPr>
  </w:style>
  <w:style w:type="paragraph" w:customStyle="1" w:styleId="tabledrag-changed">
    <w:name w:val="tabledrag-changed"/>
    <w:basedOn w:val="a"/>
    <w:uiPriority w:val="99"/>
    <w:rsid w:val="00980D23"/>
    <w:pPr>
      <w:autoSpaceDE/>
      <w:autoSpaceDN/>
      <w:spacing w:before="100" w:beforeAutospacing="1" w:after="100" w:afterAutospacing="1"/>
    </w:pPr>
    <w:rPr>
      <w:sz w:val="24"/>
      <w:szCs w:val="24"/>
    </w:rPr>
  </w:style>
  <w:style w:type="character" w:customStyle="1" w:styleId="code">
    <w:name w:val="code"/>
    <w:basedOn w:val="a0"/>
    <w:uiPriority w:val="99"/>
    <w:rsid w:val="00980D23"/>
  </w:style>
  <w:style w:type="character" w:customStyle="1" w:styleId="views-throbbing">
    <w:name w:val="views-throbbing"/>
    <w:basedOn w:val="a0"/>
    <w:uiPriority w:val="99"/>
    <w:rsid w:val="00980D23"/>
  </w:style>
  <w:style w:type="character" w:customStyle="1" w:styleId="spoiler-button">
    <w:name w:val="spoiler-button"/>
    <w:basedOn w:val="a0"/>
    <w:uiPriority w:val="99"/>
    <w:rsid w:val="00980D23"/>
  </w:style>
  <w:style w:type="character" w:customStyle="1" w:styleId="sortablelistspan">
    <w:name w:val="sortablelistspan"/>
    <w:basedOn w:val="a0"/>
    <w:uiPriority w:val="99"/>
    <w:rsid w:val="00980D23"/>
  </w:style>
  <w:style w:type="paragraph" w:customStyle="1" w:styleId="node1">
    <w:name w:val="node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1">
    <w:name w:val="form-text1"/>
    <w:basedOn w:val="a"/>
    <w:uiPriority w:val="99"/>
    <w:rsid w:val="00980D23"/>
    <w:pPr>
      <w:autoSpaceDE/>
      <w:autoSpaceDN/>
      <w:spacing w:before="100" w:beforeAutospacing="1" w:after="100" w:afterAutospacing="1"/>
    </w:pPr>
    <w:rPr>
      <w:sz w:val="24"/>
      <w:szCs w:val="24"/>
    </w:rPr>
  </w:style>
  <w:style w:type="paragraph" w:customStyle="1" w:styleId="form-text2">
    <w:name w:val="form-text2"/>
    <w:basedOn w:val="a"/>
    <w:uiPriority w:val="99"/>
    <w:rsid w:val="00980D23"/>
    <w:pPr>
      <w:autoSpaceDE/>
      <w:autoSpaceDN/>
      <w:spacing w:before="100" w:beforeAutospacing="1" w:after="100" w:afterAutospacing="1"/>
    </w:pPr>
    <w:rPr>
      <w:sz w:val="24"/>
      <w:szCs w:val="24"/>
    </w:rPr>
  </w:style>
  <w:style w:type="paragraph" w:customStyle="1" w:styleId="standard1">
    <w:name w:val="standard1"/>
    <w:basedOn w:val="a"/>
    <w:uiPriority w:val="99"/>
    <w:rsid w:val="00980D23"/>
    <w:pPr>
      <w:autoSpaceDE/>
      <w:autoSpaceDN/>
      <w:spacing w:before="100" w:beforeAutospacing="1" w:after="100" w:afterAutospacing="1"/>
    </w:pPr>
    <w:rPr>
      <w:sz w:val="24"/>
      <w:szCs w:val="24"/>
    </w:rPr>
  </w:style>
  <w:style w:type="paragraph" w:customStyle="1" w:styleId="icon1">
    <w:name w:val="icon1"/>
    <w:basedOn w:val="a"/>
    <w:uiPriority w:val="99"/>
    <w:rsid w:val="00980D23"/>
    <w:pPr>
      <w:autoSpaceDE/>
      <w:autoSpaceDN/>
      <w:spacing w:before="100" w:beforeAutospacing="1" w:after="100" w:afterAutospacing="1"/>
    </w:pPr>
    <w:rPr>
      <w:color w:val="555555"/>
      <w:sz w:val="24"/>
      <w:szCs w:val="24"/>
    </w:rPr>
  </w:style>
  <w:style w:type="paragraph" w:customStyle="1" w:styleId="title1">
    <w:name w:val="title1"/>
    <w:basedOn w:val="a"/>
    <w:uiPriority w:val="99"/>
    <w:rsid w:val="00980D23"/>
    <w:pPr>
      <w:autoSpaceDE/>
      <w:autoSpaceDN/>
      <w:spacing w:before="100" w:beforeAutospacing="1" w:after="100" w:afterAutospacing="1"/>
    </w:pPr>
    <w:rPr>
      <w:b/>
      <w:bCs/>
      <w:sz w:val="24"/>
      <w:szCs w:val="24"/>
    </w:rPr>
  </w:style>
  <w:style w:type="paragraph" w:customStyle="1" w:styleId="form-item1">
    <w:name w:val="form-item1"/>
    <w:basedOn w:val="a"/>
    <w:uiPriority w:val="99"/>
    <w:rsid w:val="00980D23"/>
    <w:pPr>
      <w:autoSpaceDE/>
      <w:autoSpaceDN/>
    </w:pPr>
    <w:rPr>
      <w:sz w:val="24"/>
      <w:szCs w:val="24"/>
    </w:rPr>
  </w:style>
  <w:style w:type="paragraph" w:customStyle="1" w:styleId="form-item2">
    <w:name w:val="form-item2"/>
    <w:basedOn w:val="a"/>
    <w:uiPriority w:val="99"/>
    <w:rsid w:val="00980D23"/>
    <w:pPr>
      <w:autoSpaceDE/>
      <w:autoSpaceDN/>
    </w:pPr>
    <w:rPr>
      <w:sz w:val="24"/>
      <w:szCs w:val="24"/>
    </w:rPr>
  </w:style>
  <w:style w:type="paragraph" w:customStyle="1" w:styleId="description1">
    <w:name w:val="description1"/>
    <w:basedOn w:val="a"/>
    <w:uiPriority w:val="99"/>
    <w:rsid w:val="00980D23"/>
    <w:pPr>
      <w:autoSpaceDE/>
      <w:autoSpaceDN/>
      <w:spacing w:before="100" w:beforeAutospacing="1" w:after="100" w:afterAutospacing="1" w:line="384" w:lineRule="atLeast"/>
    </w:pPr>
    <w:rPr>
      <w:color w:val="494949"/>
    </w:rPr>
  </w:style>
  <w:style w:type="paragraph" w:customStyle="1" w:styleId="form-item3">
    <w:name w:val="form-item3"/>
    <w:basedOn w:val="a"/>
    <w:uiPriority w:val="99"/>
    <w:rsid w:val="00980D23"/>
    <w:pPr>
      <w:autoSpaceDE/>
      <w:autoSpaceDN/>
      <w:spacing w:before="96" w:after="96"/>
    </w:pPr>
    <w:rPr>
      <w:sz w:val="24"/>
      <w:szCs w:val="24"/>
    </w:rPr>
  </w:style>
  <w:style w:type="paragraph" w:customStyle="1" w:styleId="form-item4">
    <w:name w:val="form-item4"/>
    <w:basedOn w:val="a"/>
    <w:uiPriority w:val="99"/>
    <w:rsid w:val="00980D23"/>
    <w:pPr>
      <w:autoSpaceDE/>
      <w:autoSpaceDN/>
      <w:spacing w:before="96" w:after="96"/>
    </w:pPr>
    <w:rPr>
      <w:sz w:val="24"/>
      <w:szCs w:val="24"/>
    </w:rPr>
  </w:style>
  <w:style w:type="paragraph" w:customStyle="1" w:styleId="pager1">
    <w:name w:val="pager1"/>
    <w:basedOn w:val="a"/>
    <w:uiPriority w:val="99"/>
    <w:rsid w:val="00980D23"/>
    <w:pPr>
      <w:autoSpaceDE/>
      <w:autoSpaceDN/>
      <w:spacing w:before="100" w:beforeAutospacing="1" w:after="100" w:afterAutospacing="1"/>
      <w:jc w:val="center"/>
    </w:pPr>
    <w:rPr>
      <w:sz w:val="22"/>
      <w:szCs w:val="22"/>
    </w:rPr>
  </w:style>
  <w:style w:type="paragraph" w:customStyle="1" w:styleId="form-item5">
    <w:name w:val="form-item5"/>
    <w:basedOn w:val="a"/>
    <w:uiPriority w:val="99"/>
    <w:rsid w:val="00980D23"/>
    <w:pPr>
      <w:autoSpaceDE/>
      <w:autoSpaceDN/>
    </w:pPr>
    <w:rPr>
      <w:rFonts w:ascii="inherit" w:hAnsi="inherit" w:cs="inherit"/>
      <w:sz w:val="24"/>
      <w:szCs w:val="24"/>
    </w:rPr>
  </w:style>
  <w:style w:type="paragraph" w:customStyle="1" w:styleId="form-item6">
    <w:name w:val="form-item6"/>
    <w:basedOn w:val="a"/>
    <w:uiPriority w:val="99"/>
    <w:rsid w:val="00980D23"/>
    <w:pPr>
      <w:autoSpaceDE/>
      <w:autoSpaceDN/>
    </w:pPr>
    <w:rPr>
      <w:sz w:val="24"/>
      <w:szCs w:val="24"/>
    </w:rPr>
  </w:style>
  <w:style w:type="paragraph" w:customStyle="1" w:styleId="form-item7">
    <w:name w:val="form-item7"/>
    <w:basedOn w:val="a"/>
    <w:uiPriority w:val="99"/>
    <w:rsid w:val="00980D23"/>
    <w:pPr>
      <w:autoSpaceDE/>
      <w:autoSpaceDN/>
    </w:pPr>
    <w:rPr>
      <w:sz w:val="24"/>
      <w:szCs w:val="24"/>
    </w:rPr>
  </w:style>
  <w:style w:type="paragraph" w:customStyle="1" w:styleId="grippie1">
    <w:name w:val="grippie1"/>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1">
    <w:name w:val="handle1"/>
    <w:basedOn w:val="a"/>
    <w:uiPriority w:val="99"/>
    <w:rsid w:val="00980D23"/>
    <w:pPr>
      <w:autoSpaceDE/>
      <w:autoSpaceDN/>
      <w:spacing w:before="60" w:after="100" w:afterAutospacing="1"/>
    </w:pPr>
    <w:rPr>
      <w:sz w:val="24"/>
      <w:szCs w:val="24"/>
    </w:rPr>
  </w:style>
  <w:style w:type="paragraph" w:customStyle="1" w:styleId="no-js1">
    <w:name w:val="no-js1"/>
    <w:basedOn w:val="a"/>
    <w:uiPriority w:val="99"/>
    <w:rsid w:val="00980D23"/>
    <w:pPr>
      <w:autoSpaceDE/>
      <w:autoSpaceDN/>
      <w:spacing w:before="100" w:beforeAutospacing="1" w:after="100" w:afterAutospacing="1"/>
    </w:pPr>
    <w:rPr>
      <w:vanish/>
      <w:sz w:val="24"/>
      <w:szCs w:val="24"/>
    </w:rPr>
  </w:style>
  <w:style w:type="paragraph" w:customStyle="1" w:styleId="bar1">
    <w:name w:val="bar1"/>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1">
    <w:name w:val="filled1"/>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1">
    <w:name w:val="throbber1"/>
    <w:basedOn w:val="a"/>
    <w:uiPriority w:val="99"/>
    <w:rsid w:val="00980D23"/>
    <w:pPr>
      <w:autoSpaceDE/>
      <w:autoSpaceDN/>
      <w:spacing w:before="30" w:after="30"/>
      <w:ind w:left="30" w:right="30"/>
    </w:pPr>
    <w:rPr>
      <w:sz w:val="24"/>
      <w:szCs w:val="24"/>
    </w:rPr>
  </w:style>
  <w:style w:type="paragraph" w:customStyle="1" w:styleId="throbber2">
    <w:name w:val="throbber2"/>
    <w:basedOn w:val="a"/>
    <w:uiPriority w:val="99"/>
    <w:rsid w:val="00980D23"/>
    <w:pPr>
      <w:autoSpaceDE/>
      <w:autoSpaceDN/>
      <w:ind w:left="30" w:right="30"/>
    </w:pPr>
    <w:rPr>
      <w:sz w:val="24"/>
      <w:szCs w:val="24"/>
    </w:rPr>
  </w:style>
  <w:style w:type="paragraph" w:customStyle="1" w:styleId="js-hide1">
    <w:name w:val="js-hide1"/>
    <w:basedOn w:val="a"/>
    <w:uiPriority w:val="99"/>
    <w:rsid w:val="00980D23"/>
    <w:pPr>
      <w:autoSpaceDE/>
      <w:autoSpaceDN/>
      <w:spacing w:before="100" w:beforeAutospacing="1" w:after="100" w:afterAutospacing="1"/>
    </w:pPr>
    <w:rPr>
      <w:vanish/>
      <w:sz w:val="24"/>
      <w:szCs w:val="24"/>
    </w:rPr>
  </w:style>
  <w:style w:type="paragraph" w:customStyle="1" w:styleId="access-type1">
    <w:name w:val="access-type1"/>
    <w:basedOn w:val="a"/>
    <w:uiPriority w:val="99"/>
    <w:rsid w:val="00980D23"/>
    <w:pPr>
      <w:autoSpaceDE/>
      <w:autoSpaceDN/>
      <w:spacing w:before="100" w:beforeAutospacing="1" w:after="100" w:afterAutospacing="1"/>
      <w:ind w:right="240"/>
    </w:pPr>
    <w:rPr>
      <w:sz w:val="24"/>
      <w:szCs w:val="24"/>
    </w:rPr>
  </w:style>
  <w:style w:type="paragraph" w:customStyle="1" w:styleId="rule-type1">
    <w:name w:val="rule-type1"/>
    <w:basedOn w:val="a"/>
    <w:uiPriority w:val="99"/>
    <w:rsid w:val="00980D23"/>
    <w:pPr>
      <w:autoSpaceDE/>
      <w:autoSpaceDN/>
      <w:spacing w:before="100" w:beforeAutospacing="1" w:after="100" w:afterAutospacing="1"/>
      <w:ind w:right="240"/>
    </w:pPr>
    <w:rPr>
      <w:sz w:val="24"/>
      <w:szCs w:val="24"/>
    </w:rPr>
  </w:style>
  <w:style w:type="paragraph" w:customStyle="1" w:styleId="form-item8">
    <w:name w:val="form-item8"/>
    <w:basedOn w:val="a"/>
    <w:uiPriority w:val="99"/>
    <w:rsid w:val="00980D23"/>
    <w:pPr>
      <w:autoSpaceDE/>
      <w:autoSpaceDN/>
      <w:spacing w:after="240"/>
    </w:pPr>
    <w:rPr>
      <w:sz w:val="24"/>
      <w:szCs w:val="24"/>
    </w:rPr>
  </w:style>
  <w:style w:type="paragraph" w:customStyle="1" w:styleId="form-item9">
    <w:name w:val="form-item9"/>
    <w:basedOn w:val="a"/>
    <w:uiPriority w:val="99"/>
    <w:rsid w:val="00980D23"/>
    <w:pPr>
      <w:autoSpaceDE/>
      <w:autoSpaceDN/>
      <w:spacing w:after="240"/>
    </w:pPr>
    <w:rPr>
      <w:sz w:val="24"/>
      <w:szCs w:val="24"/>
    </w:rPr>
  </w:style>
  <w:style w:type="paragraph" w:customStyle="1" w:styleId="mask1">
    <w:name w:val="mask1"/>
    <w:basedOn w:val="a"/>
    <w:uiPriority w:val="99"/>
    <w:rsid w:val="00980D23"/>
    <w:pPr>
      <w:autoSpaceDE/>
      <w:autoSpaceDN/>
      <w:spacing w:before="100" w:beforeAutospacing="1" w:after="100" w:afterAutospacing="1"/>
    </w:pPr>
    <w:rPr>
      <w:sz w:val="24"/>
      <w:szCs w:val="24"/>
    </w:rPr>
  </w:style>
  <w:style w:type="paragraph" w:customStyle="1" w:styleId="picture1">
    <w:name w:val="picture1"/>
    <w:basedOn w:val="a"/>
    <w:uiPriority w:val="99"/>
    <w:rsid w:val="00980D23"/>
    <w:pPr>
      <w:autoSpaceDE/>
      <w:autoSpaceDN/>
      <w:spacing w:after="240"/>
      <w:ind w:right="240"/>
    </w:pPr>
    <w:rPr>
      <w:sz w:val="24"/>
      <w:szCs w:val="24"/>
    </w:rPr>
  </w:style>
  <w:style w:type="paragraph" w:customStyle="1" w:styleId="field-label1">
    <w:name w:val="field-label1"/>
    <w:basedOn w:val="a"/>
    <w:uiPriority w:val="99"/>
    <w:rsid w:val="00980D23"/>
    <w:pPr>
      <w:autoSpaceDE/>
      <w:autoSpaceDN/>
      <w:spacing w:before="100" w:beforeAutospacing="1" w:after="100" w:afterAutospacing="1"/>
    </w:pPr>
    <w:rPr>
      <w:b/>
      <w:bCs/>
      <w:vanish/>
      <w:sz w:val="24"/>
      <w:szCs w:val="24"/>
    </w:rPr>
  </w:style>
  <w:style w:type="paragraph" w:customStyle="1" w:styleId="field-label-inline1">
    <w:name w:val="field-label-inline1"/>
    <w:basedOn w:val="a"/>
    <w:uiPriority w:val="99"/>
    <w:rsid w:val="00980D23"/>
    <w:pPr>
      <w:autoSpaceDE/>
      <w:autoSpaceDN/>
      <w:spacing w:before="100" w:beforeAutospacing="1" w:after="100" w:afterAutospacing="1"/>
    </w:pPr>
    <w:rPr>
      <w:b/>
      <w:bCs/>
      <w:sz w:val="24"/>
      <w:szCs w:val="24"/>
    </w:rPr>
  </w:style>
  <w:style w:type="paragraph" w:customStyle="1" w:styleId="field-label-inline-first1">
    <w:name w:val="field-label-inline-first1"/>
    <w:basedOn w:val="a"/>
    <w:uiPriority w:val="99"/>
    <w:rsid w:val="00980D23"/>
    <w:pPr>
      <w:autoSpaceDE/>
      <w:autoSpaceDN/>
      <w:spacing w:before="100" w:beforeAutospacing="1" w:after="100" w:afterAutospacing="1"/>
    </w:pPr>
    <w:rPr>
      <w:b/>
      <w:bCs/>
      <w:sz w:val="24"/>
      <w:szCs w:val="24"/>
    </w:rPr>
  </w:style>
  <w:style w:type="paragraph" w:customStyle="1" w:styleId="form-submit1">
    <w:name w:val="form-submit1"/>
    <w:basedOn w:val="a"/>
    <w:uiPriority w:val="99"/>
    <w:rsid w:val="00980D23"/>
    <w:pPr>
      <w:autoSpaceDE/>
      <w:autoSpaceDN/>
    </w:pPr>
    <w:rPr>
      <w:sz w:val="24"/>
      <w:szCs w:val="24"/>
    </w:rPr>
  </w:style>
  <w:style w:type="paragraph" w:customStyle="1" w:styleId="number1">
    <w:name w:val="number1"/>
    <w:basedOn w:val="a"/>
    <w:uiPriority w:val="99"/>
    <w:rsid w:val="00980D23"/>
    <w:pPr>
      <w:autoSpaceDE/>
      <w:autoSpaceDN/>
      <w:spacing w:before="100" w:beforeAutospacing="1" w:after="100" w:afterAutospacing="1"/>
    </w:pPr>
    <w:rPr>
      <w:sz w:val="24"/>
      <w:szCs w:val="24"/>
    </w:rPr>
  </w:style>
  <w:style w:type="paragraph" w:customStyle="1" w:styleId="text1">
    <w:name w:val="text1"/>
    <w:basedOn w:val="a"/>
    <w:uiPriority w:val="99"/>
    <w:rsid w:val="00980D23"/>
    <w:pPr>
      <w:autoSpaceDE/>
      <w:autoSpaceDN/>
      <w:spacing w:before="100" w:beforeAutospacing="1" w:after="100" w:afterAutospacing="1"/>
    </w:pPr>
    <w:rPr>
      <w:sz w:val="24"/>
      <w:szCs w:val="24"/>
    </w:rPr>
  </w:style>
  <w:style w:type="paragraph" w:customStyle="1" w:styleId="reference-autocomplete1">
    <w:name w:val="reference-autocomplete1"/>
    <w:basedOn w:val="a"/>
    <w:uiPriority w:val="99"/>
    <w:rsid w:val="00980D23"/>
    <w:pPr>
      <w:autoSpaceDE/>
      <w:autoSpaceDN/>
      <w:spacing w:before="100" w:beforeAutospacing="1" w:after="100" w:afterAutospacing="1"/>
    </w:pPr>
    <w:rPr>
      <w:sz w:val="24"/>
      <w:szCs w:val="24"/>
    </w:rPr>
  </w:style>
  <w:style w:type="paragraph" w:customStyle="1" w:styleId="advanced-help-link1">
    <w:name w:val="advanced-help-link1"/>
    <w:basedOn w:val="a"/>
    <w:uiPriority w:val="99"/>
    <w:rsid w:val="00980D23"/>
    <w:pPr>
      <w:autoSpaceDE/>
      <w:autoSpaceDN/>
      <w:spacing w:before="60"/>
      <w:ind w:right="60"/>
    </w:pPr>
    <w:rPr>
      <w:sz w:val="24"/>
      <w:szCs w:val="24"/>
    </w:rPr>
  </w:style>
  <w:style w:type="paragraph" w:customStyle="1" w:styleId="advanced-help-link2">
    <w:name w:val="advanced-help-link2"/>
    <w:basedOn w:val="a"/>
    <w:uiPriority w:val="99"/>
    <w:rsid w:val="00980D23"/>
    <w:pPr>
      <w:autoSpaceDE/>
      <w:autoSpaceDN/>
      <w:spacing w:before="60"/>
      <w:ind w:right="60"/>
    </w:pPr>
    <w:rPr>
      <w:sz w:val="24"/>
      <w:szCs w:val="24"/>
    </w:rPr>
  </w:style>
  <w:style w:type="paragraph" w:customStyle="1" w:styleId="label-group1">
    <w:name w:val="label-group1"/>
    <w:basedOn w:val="a"/>
    <w:uiPriority w:val="99"/>
    <w:rsid w:val="00980D23"/>
    <w:pPr>
      <w:autoSpaceDE/>
      <w:autoSpaceDN/>
      <w:spacing w:before="100" w:beforeAutospacing="1" w:after="100" w:afterAutospacing="1"/>
    </w:pPr>
    <w:rPr>
      <w:b/>
      <w:bCs/>
      <w:sz w:val="24"/>
      <w:szCs w:val="24"/>
    </w:rPr>
  </w:style>
  <w:style w:type="paragraph" w:customStyle="1" w:styleId="label-group2">
    <w:name w:val="label-group2"/>
    <w:basedOn w:val="a"/>
    <w:uiPriority w:val="99"/>
    <w:rsid w:val="00980D23"/>
    <w:pPr>
      <w:autoSpaceDE/>
      <w:autoSpaceDN/>
      <w:spacing w:before="100" w:beforeAutospacing="1" w:after="100" w:afterAutospacing="1"/>
    </w:pPr>
    <w:rPr>
      <w:b/>
      <w:bCs/>
      <w:sz w:val="24"/>
      <w:szCs w:val="24"/>
    </w:rPr>
  </w:style>
  <w:style w:type="paragraph" w:customStyle="1" w:styleId="label-group3">
    <w:name w:val="label-group3"/>
    <w:basedOn w:val="a"/>
    <w:uiPriority w:val="99"/>
    <w:rsid w:val="00980D23"/>
    <w:pPr>
      <w:autoSpaceDE/>
      <w:autoSpaceDN/>
      <w:spacing w:before="100" w:beforeAutospacing="1" w:after="100" w:afterAutospacing="1"/>
    </w:pPr>
    <w:rPr>
      <w:b/>
      <w:bCs/>
      <w:sz w:val="24"/>
      <w:szCs w:val="24"/>
    </w:rPr>
  </w:style>
  <w:style w:type="paragraph" w:customStyle="1" w:styleId="tabledrag-changed1">
    <w:name w:val="tabledrag-changed1"/>
    <w:basedOn w:val="a"/>
    <w:uiPriority w:val="99"/>
    <w:rsid w:val="00980D23"/>
    <w:pPr>
      <w:autoSpaceDE/>
      <w:autoSpaceDN/>
      <w:spacing w:before="100" w:beforeAutospacing="1" w:after="100" w:afterAutospacing="1"/>
    </w:pPr>
    <w:rPr>
      <w:vanish/>
      <w:sz w:val="24"/>
      <w:szCs w:val="24"/>
    </w:rPr>
  </w:style>
  <w:style w:type="paragraph" w:customStyle="1" w:styleId="description2">
    <w:name w:val="description2"/>
    <w:basedOn w:val="a"/>
    <w:uiPriority w:val="99"/>
    <w:rsid w:val="00980D23"/>
    <w:pPr>
      <w:autoSpaceDE/>
      <w:autoSpaceDN/>
      <w:spacing w:before="100" w:beforeAutospacing="1" w:line="384" w:lineRule="atLeast"/>
    </w:pPr>
    <w:rPr>
      <w:color w:val="494949"/>
      <w:sz w:val="22"/>
      <w:szCs w:val="22"/>
    </w:rPr>
  </w:style>
  <w:style w:type="paragraph" w:customStyle="1" w:styleId="content-new1">
    <w:name w:val="content-new1"/>
    <w:basedOn w:val="a"/>
    <w:uiPriority w:val="99"/>
    <w:rsid w:val="00980D23"/>
    <w:pPr>
      <w:autoSpaceDE/>
      <w:autoSpaceDN/>
      <w:spacing w:before="100" w:beforeAutospacing="1" w:after="100" w:afterAutospacing="1"/>
    </w:pPr>
    <w:rPr>
      <w:b/>
      <w:bCs/>
      <w:sz w:val="24"/>
      <w:szCs w:val="24"/>
    </w:rPr>
  </w:style>
  <w:style w:type="character" w:customStyle="1" w:styleId="code1">
    <w:name w:val="code1"/>
    <w:uiPriority w:val="99"/>
    <w:rsid w:val="00980D23"/>
    <w:rPr>
      <w:rFonts w:ascii="Lucida Console" w:hAnsi="Lucida Console" w:cs="Lucida Console"/>
      <w:sz w:val="22"/>
      <w:szCs w:val="22"/>
      <w:shd w:val="clear" w:color="auto" w:fill="auto"/>
    </w:rPr>
  </w:style>
  <w:style w:type="paragraph" w:customStyle="1" w:styleId="content-border1">
    <w:name w:val="content-border1"/>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1">
    <w:name w:val="sortablelistspan1"/>
    <w:uiPriority w:val="99"/>
    <w:rsid w:val="00980D23"/>
    <w:rPr>
      <w:shd w:val="clear" w:color="auto" w:fill="auto"/>
    </w:rPr>
  </w:style>
  <w:style w:type="paragraph" w:customStyle="1" w:styleId="picture2">
    <w:name w:val="picture2"/>
    <w:basedOn w:val="a"/>
    <w:uiPriority w:val="99"/>
    <w:rsid w:val="00980D23"/>
    <w:pPr>
      <w:autoSpaceDE/>
      <w:autoSpaceDN/>
      <w:spacing w:after="150"/>
      <w:ind w:left="150"/>
    </w:pPr>
    <w:rPr>
      <w:sz w:val="24"/>
      <w:szCs w:val="24"/>
    </w:rPr>
  </w:style>
  <w:style w:type="paragraph" w:customStyle="1" w:styleId="user-picture1">
    <w:name w:val="user-picture1"/>
    <w:basedOn w:val="a"/>
    <w:uiPriority w:val="99"/>
    <w:rsid w:val="00980D23"/>
    <w:pPr>
      <w:autoSpaceDE/>
      <w:autoSpaceDN/>
      <w:spacing w:after="150"/>
      <w:ind w:left="150"/>
    </w:pPr>
    <w:rPr>
      <w:sz w:val="24"/>
      <w:szCs w:val="24"/>
    </w:rPr>
  </w:style>
  <w:style w:type="paragraph" w:customStyle="1" w:styleId="widget-preview1">
    <w:name w:val="widget-preview1"/>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1">
    <w:name w:val="filefield-preview1"/>
    <w:basedOn w:val="a"/>
    <w:uiPriority w:val="99"/>
    <w:rsid w:val="00980D23"/>
    <w:pPr>
      <w:autoSpaceDE/>
      <w:autoSpaceDN/>
      <w:spacing w:before="100" w:beforeAutospacing="1" w:after="100" w:afterAutospacing="1"/>
    </w:pPr>
    <w:rPr>
      <w:sz w:val="24"/>
      <w:szCs w:val="24"/>
    </w:rPr>
  </w:style>
  <w:style w:type="paragraph" w:customStyle="1" w:styleId="form-item10">
    <w:name w:val="form-item10"/>
    <w:basedOn w:val="a"/>
    <w:uiPriority w:val="99"/>
    <w:rsid w:val="00980D23"/>
    <w:pPr>
      <w:autoSpaceDE/>
      <w:autoSpaceDN/>
      <w:spacing w:after="240"/>
    </w:pPr>
    <w:rPr>
      <w:sz w:val="24"/>
      <w:szCs w:val="24"/>
    </w:rPr>
  </w:style>
  <w:style w:type="paragraph" w:customStyle="1" w:styleId="spoiler-content1">
    <w:name w:val="spoiler-content1"/>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1">
    <w:name w:val="spoiler-button1"/>
    <w:uiPriority w:val="99"/>
    <w:rsid w:val="00980D23"/>
    <w:rPr>
      <w:b/>
      <w:bCs/>
      <w:bdr w:val="single" w:sz="6" w:space="3" w:color="auto" w:frame="1"/>
      <w:shd w:val="clear" w:color="auto" w:fill="DDDDDD"/>
    </w:rPr>
  </w:style>
  <w:style w:type="paragraph" w:customStyle="1" w:styleId="description3">
    <w:name w:val="description3"/>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1">
    <w:name w:val="topic-previous1"/>
    <w:basedOn w:val="a"/>
    <w:uiPriority w:val="99"/>
    <w:rsid w:val="00980D23"/>
    <w:pPr>
      <w:autoSpaceDE/>
      <w:autoSpaceDN/>
      <w:spacing w:before="100" w:beforeAutospacing="1" w:after="100" w:afterAutospacing="1"/>
      <w:jc w:val="right"/>
    </w:pPr>
    <w:rPr>
      <w:sz w:val="24"/>
      <w:szCs w:val="24"/>
    </w:rPr>
  </w:style>
  <w:style w:type="paragraph" w:customStyle="1" w:styleId="topic-next1">
    <w:name w:val="topic-next1"/>
    <w:basedOn w:val="a"/>
    <w:uiPriority w:val="99"/>
    <w:rsid w:val="00980D23"/>
    <w:pPr>
      <w:autoSpaceDE/>
      <w:autoSpaceDN/>
      <w:spacing w:before="100" w:beforeAutospacing="1" w:after="100" w:afterAutospacing="1"/>
    </w:pPr>
    <w:rPr>
      <w:sz w:val="24"/>
      <w:szCs w:val="24"/>
    </w:rPr>
  </w:style>
  <w:style w:type="paragraph" w:customStyle="1" w:styleId="views-exposed-widget1">
    <w:name w:val="views-exposed-widget1"/>
    <w:basedOn w:val="a"/>
    <w:uiPriority w:val="99"/>
    <w:rsid w:val="00980D23"/>
    <w:pPr>
      <w:autoSpaceDE/>
      <w:autoSpaceDN/>
      <w:spacing w:before="100" w:beforeAutospacing="1" w:after="100" w:afterAutospacing="1"/>
    </w:pPr>
    <w:rPr>
      <w:sz w:val="24"/>
      <w:szCs w:val="24"/>
    </w:rPr>
  </w:style>
  <w:style w:type="paragraph" w:customStyle="1" w:styleId="form-submit2">
    <w:name w:val="form-submit2"/>
    <w:basedOn w:val="a"/>
    <w:uiPriority w:val="99"/>
    <w:rsid w:val="00980D23"/>
    <w:pPr>
      <w:autoSpaceDE/>
      <w:autoSpaceDN/>
      <w:spacing w:before="384"/>
    </w:pPr>
    <w:rPr>
      <w:sz w:val="24"/>
      <w:szCs w:val="24"/>
    </w:rPr>
  </w:style>
  <w:style w:type="paragraph" w:customStyle="1" w:styleId="form-item11">
    <w:name w:val="form-item11"/>
    <w:basedOn w:val="a"/>
    <w:uiPriority w:val="99"/>
    <w:rsid w:val="00980D23"/>
    <w:pPr>
      <w:autoSpaceDE/>
      <w:autoSpaceDN/>
    </w:pPr>
    <w:rPr>
      <w:sz w:val="24"/>
      <w:szCs w:val="24"/>
    </w:rPr>
  </w:style>
  <w:style w:type="paragraph" w:customStyle="1" w:styleId="form-submit3">
    <w:name w:val="form-submit3"/>
    <w:basedOn w:val="a"/>
    <w:uiPriority w:val="99"/>
    <w:rsid w:val="00980D23"/>
    <w:pPr>
      <w:autoSpaceDE/>
      <w:autoSpaceDN/>
    </w:pPr>
    <w:rPr>
      <w:sz w:val="24"/>
      <w:szCs w:val="24"/>
    </w:rPr>
  </w:style>
  <w:style w:type="character" w:customStyle="1" w:styleId="views-throbbing1">
    <w:name w:val="views-throbbing1"/>
    <w:basedOn w:val="a0"/>
    <w:uiPriority w:val="99"/>
    <w:rsid w:val="00980D23"/>
  </w:style>
  <w:style w:type="paragraph" w:customStyle="1" w:styleId="block1">
    <w:name w:val="block1"/>
    <w:basedOn w:val="a"/>
    <w:uiPriority w:val="99"/>
    <w:rsid w:val="00980D23"/>
    <w:pPr>
      <w:autoSpaceDE/>
      <w:autoSpaceDN/>
      <w:spacing w:before="100" w:beforeAutospacing="1" w:after="360"/>
    </w:pPr>
    <w:rPr>
      <w:sz w:val="24"/>
      <w:szCs w:val="24"/>
    </w:rPr>
  </w:style>
  <w:style w:type="paragraph" w:customStyle="1" w:styleId="form-item12">
    <w:name w:val="form-item12"/>
    <w:basedOn w:val="a"/>
    <w:uiPriority w:val="99"/>
    <w:rsid w:val="00980D23"/>
    <w:pPr>
      <w:autoSpaceDE/>
      <w:autoSpaceDN/>
    </w:pPr>
    <w:rPr>
      <w:sz w:val="24"/>
      <w:szCs w:val="24"/>
    </w:rPr>
  </w:style>
  <w:style w:type="paragraph" w:customStyle="1" w:styleId="form-item13">
    <w:name w:val="form-item13"/>
    <w:basedOn w:val="a"/>
    <w:uiPriority w:val="99"/>
    <w:rsid w:val="00980D23"/>
    <w:pPr>
      <w:autoSpaceDE/>
      <w:autoSpaceDN/>
      <w:spacing w:after="120"/>
    </w:pPr>
    <w:rPr>
      <w:sz w:val="24"/>
      <w:szCs w:val="24"/>
    </w:rPr>
  </w:style>
  <w:style w:type="paragraph" w:customStyle="1" w:styleId="item-list1">
    <w:name w:val="item-list1"/>
    <w:basedOn w:val="a"/>
    <w:uiPriority w:val="99"/>
    <w:rsid w:val="00980D23"/>
    <w:pPr>
      <w:autoSpaceDE/>
      <w:autoSpaceDN/>
      <w:spacing w:before="120" w:after="100" w:afterAutospacing="1"/>
    </w:pPr>
    <w:rPr>
      <w:sz w:val="22"/>
      <w:szCs w:val="22"/>
    </w:rPr>
  </w:style>
  <w:style w:type="paragraph" w:customStyle="1" w:styleId="form-required1">
    <w:name w:val="form-required1"/>
    <w:basedOn w:val="a"/>
    <w:uiPriority w:val="99"/>
    <w:rsid w:val="00980D23"/>
    <w:pPr>
      <w:autoSpaceDE/>
      <w:autoSpaceDN/>
      <w:spacing w:before="100" w:beforeAutospacing="1" w:after="100" w:afterAutospacing="1"/>
    </w:pPr>
    <w:rPr>
      <w:vanish/>
      <w:color w:val="FF0000"/>
      <w:sz w:val="24"/>
      <w:szCs w:val="24"/>
    </w:rPr>
  </w:style>
  <w:style w:type="paragraph" w:customStyle="1" w:styleId="comment1">
    <w:name w:val="comment1"/>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1">
    <w:name w:val="links1"/>
    <w:basedOn w:val="a"/>
    <w:uiPriority w:val="99"/>
    <w:rsid w:val="00980D23"/>
    <w:pPr>
      <w:autoSpaceDE/>
      <w:autoSpaceDN/>
      <w:spacing w:before="100" w:beforeAutospacing="1" w:after="100" w:afterAutospacing="1"/>
    </w:pPr>
    <w:rPr>
      <w:sz w:val="22"/>
      <w:szCs w:val="22"/>
    </w:rPr>
  </w:style>
  <w:style w:type="paragraph" w:customStyle="1" w:styleId="submitted1">
    <w:name w:val="submitted1"/>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2">
    <w:name w:val="submitted2"/>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1">
    <w:name w:val="taxonomy1"/>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1">
    <w:name w:val="book-navigation1"/>
    <w:basedOn w:val="a"/>
    <w:uiPriority w:val="99"/>
    <w:rsid w:val="00980D23"/>
    <w:pPr>
      <w:shd w:val="clear" w:color="auto" w:fill="EEEEEE"/>
      <w:autoSpaceDE/>
      <w:autoSpaceDN/>
    </w:pPr>
    <w:rPr>
      <w:sz w:val="24"/>
      <w:szCs w:val="24"/>
    </w:rPr>
  </w:style>
  <w:style w:type="paragraph" w:customStyle="1" w:styleId="page-links1">
    <w:name w:val="page-links1"/>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2">
    <w:name w:val="bar2"/>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1">
    <w:name w:val="foreground1"/>
    <w:basedOn w:val="a"/>
    <w:uiPriority w:val="99"/>
    <w:rsid w:val="00980D23"/>
    <w:pPr>
      <w:autoSpaceDE/>
      <w:autoSpaceDN/>
      <w:spacing w:before="100" w:beforeAutospacing="1" w:after="100" w:afterAutospacing="1"/>
    </w:pPr>
    <w:rPr>
      <w:sz w:val="24"/>
      <w:szCs w:val="24"/>
    </w:rPr>
  </w:style>
  <w:style w:type="paragraph" w:customStyle="1" w:styleId="vote-form1">
    <w:name w:val="vote-form1"/>
    <w:basedOn w:val="a"/>
    <w:uiPriority w:val="99"/>
    <w:rsid w:val="00980D23"/>
    <w:pPr>
      <w:autoSpaceDE/>
      <w:autoSpaceDN/>
      <w:spacing w:before="100" w:beforeAutospacing="1" w:after="100" w:afterAutospacing="1"/>
      <w:jc w:val="center"/>
    </w:pPr>
    <w:rPr>
      <w:sz w:val="24"/>
      <w:szCs w:val="24"/>
    </w:rPr>
  </w:style>
  <w:style w:type="paragraph" w:customStyle="1" w:styleId="choices1">
    <w:name w:val="choices1"/>
    <w:basedOn w:val="a"/>
    <w:uiPriority w:val="99"/>
    <w:rsid w:val="00980D23"/>
    <w:pPr>
      <w:autoSpaceDE/>
      <w:autoSpaceDN/>
      <w:spacing w:before="100" w:beforeAutospacing="1" w:after="100" w:afterAutospacing="1"/>
    </w:pPr>
    <w:rPr>
      <w:sz w:val="24"/>
      <w:szCs w:val="24"/>
    </w:rPr>
  </w:style>
  <w:style w:type="paragraph" w:customStyle="1" w:styleId="pager-current1">
    <w:name w:val="pager-current1"/>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customStyle="1" w:styleId="node2">
    <w:name w:val="node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form-text3">
    <w:name w:val="form-text3"/>
    <w:basedOn w:val="a"/>
    <w:uiPriority w:val="99"/>
    <w:rsid w:val="00980D23"/>
    <w:pPr>
      <w:autoSpaceDE/>
      <w:autoSpaceDN/>
      <w:spacing w:before="100" w:beforeAutospacing="1" w:after="100" w:afterAutospacing="1"/>
    </w:pPr>
    <w:rPr>
      <w:sz w:val="24"/>
      <w:szCs w:val="24"/>
    </w:rPr>
  </w:style>
  <w:style w:type="paragraph" w:customStyle="1" w:styleId="form-text4">
    <w:name w:val="form-text4"/>
    <w:basedOn w:val="a"/>
    <w:uiPriority w:val="99"/>
    <w:rsid w:val="00980D23"/>
    <w:pPr>
      <w:autoSpaceDE/>
      <w:autoSpaceDN/>
      <w:spacing w:before="100" w:beforeAutospacing="1" w:after="100" w:afterAutospacing="1"/>
    </w:pPr>
    <w:rPr>
      <w:sz w:val="24"/>
      <w:szCs w:val="24"/>
    </w:rPr>
  </w:style>
  <w:style w:type="paragraph" w:customStyle="1" w:styleId="standard2">
    <w:name w:val="standard2"/>
    <w:basedOn w:val="a"/>
    <w:uiPriority w:val="99"/>
    <w:rsid w:val="00980D23"/>
    <w:pPr>
      <w:autoSpaceDE/>
      <w:autoSpaceDN/>
      <w:spacing w:before="100" w:beforeAutospacing="1" w:after="100" w:afterAutospacing="1"/>
    </w:pPr>
    <w:rPr>
      <w:sz w:val="24"/>
      <w:szCs w:val="24"/>
    </w:rPr>
  </w:style>
  <w:style w:type="paragraph" w:customStyle="1" w:styleId="icon2">
    <w:name w:val="icon2"/>
    <w:basedOn w:val="a"/>
    <w:uiPriority w:val="99"/>
    <w:rsid w:val="00980D23"/>
    <w:pPr>
      <w:autoSpaceDE/>
      <w:autoSpaceDN/>
      <w:spacing w:before="100" w:beforeAutospacing="1" w:after="100" w:afterAutospacing="1"/>
    </w:pPr>
    <w:rPr>
      <w:color w:val="555555"/>
      <w:sz w:val="24"/>
      <w:szCs w:val="24"/>
    </w:rPr>
  </w:style>
  <w:style w:type="paragraph" w:customStyle="1" w:styleId="title2">
    <w:name w:val="title2"/>
    <w:basedOn w:val="a"/>
    <w:uiPriority w:val="99"/>
    <w:rsid w:val="00980D23"/>
    <w:pPr>
      <w:autoSpaceDE/>
      <w:autoSpaceDN/>
      <w:spacing w:before="100" w:beforeAutospacing="1" w:after="100" w:afterAutospacing="1"/>
    </w:pPr>
    <w:rPr>
      <w:b/>
      <w:bCs/>
      <w:sz w:val="24"/>
      <w:szCs w:val="24"/>
    </w:rPr>
  </w:style>
  <w:style w:type="paragraph" w:customStyle="1" w:styleId="form-item14">
    <w:name w:val="form-item14"/>
    <w:basedOn w:val="a"/>
    <w:uiPriority w:val="99"/>
    <w:rsid w:val="00980D23"/>
    <w:pPr>
      <w:autoSpaceDE/>
      <w:autoSpaceDN/>
    </w:pPr>
    <w:rPr>
      <w:sz w:val="24"/>
      <w:szCs w:val="24"/>
    </w:rPr>
  </w:style>
  <w:style w:type="paragraph" w:customStyle="1" w:styleId="form-item15">
    <w:name w:val="form-item15"/>
    <w:basedOn w:val="a"/>
    <w:uiPriority w:val="99"/>
    <w:rsid w:val="00980D23"/>
    <w:pPr>
      <w:autoSpaceDE/>
      <w:autoSpaceDN/>
    </w:pPr>
    <w:rPr>
      <w:sz w:val="24"/>
      <w:szCs w:val="24"/>
    </w:rPr>
  </w:style>
  <w:style w:type="paragraph" w:customStyle="1" w:styleId="description4">
    <w:name w:val="description4"/>
    <w:basedOn w:val="a"/>
    <w:uiPriority w:val="99"/>
    <w:rsid w:val="00980D23"/>
    <w:pPr>
      <w:autoSpaceDE/>
      <w:autoSpaceDN/>
      <w:spacing w:before="100" w:beforeAutospacing="1" w:after="100" w:afterAutospacing="1" w:line="384" w:lineRule="atLeast"/>
    </w:pPr>
    <w:rPr>
      <w:color w:val="494949"/>
    </w:rPr>
  </w:style>
  <w:style w:type="paragraph" w:customStyle="1" w:styleId="form-item16">
    <w:name w:val="form-item16"/>
    <w:basedOn w:val="a"/>
    <w:uiPriority w:val="99"/>
    <w:rsid w:val="00980D23"/>
    <w:pPr>
      <w:autoSpaceDE/>
      <w:autoSpaceDN/>
      <w:spacing w:before="96" w:after="96"/>
    </w:pPr>
    <w:rPr>
      <w:sz w:val="24"/>
      <w:szCs w:val="24"/>
    </w:rPr>
  </w:style>
  <w:style w:type="paragraph" w:customStyle="1" w:styleId="form-item17">
    <w:name w:val="form-item17"/>
    <w:basedOn w:val="a"/>
    <w:uiPriority w:val="99"/>
    <w:rsid w:val="00980D23"/>
    <w:pPr>
      <w:autoSpaceDE/>
      <w:autoSpaceDN/>
      <w:spacing w:before="96" w:after="96"/>
    </w:pPr>
    <w:rPr>
      <w:sz w:val="24"/>
      <w:szCs w:val="24"/>
    </w:rPr>
  </w:style>
  <w:style w:type="paragraph" w:customStyle="1" w:styleId="pager2">
    <w:name w:val="pager2"/>
    <w:basedOn w:val="a"/>
    <w:uiPriority w:val="99"/>
    <w:rsid w:val="00980D23"/>
    <w:pPr>
      <w:autoSpaceDE/>
      <w:autoSpaceDN/>
      <w:spacing w:before="100" w:beforeAutospacing="1" w:after="100" w:afterAutospacing="1"/>
      <w:jc w:val="center"/>
    </w:pPr>
    <w:rPr>
      <w:sz w:val="22"/>
      <w:szCs w:val="22"/>
    </w:rPr>
  </w:style>
  <w:style w:type="paragraph" w:customStyle="1" w:styleId="form-item18">
    <w:name w:val="form-item18"/>
    <w:basedOn w:val="a"/>
    <w:uiPriority w:val="99"/>
    <w:rsid w:val="00980D23"/>
    <w:pPr>
      <w:autoSpaceDE/>
      <w:autoSpaceDN/>
    </w:pPr>
    <w:rPr>
      <w:rFonts w:ascii="inherit" w:hAnsi="inherit" w:cs="inherit"/>
      <w:sz w:val="24"/>
      <w:szCs w:val="24"/>
    </w:rPr>
  </w:style>
  <w:style w:type="paragraph" w:customStyle="1" w:styleId="form-item19">
    <w:name w:val="form-item19"/>
    <w:basedOn w:val="a"/>
    <w:uiPriority w:val="99"/>
    <w:rsid w:val="00980D23"/>
    <w:pPr>
      <w:autoSpaceDE/>
      <w:autoSpaceDN/>
    </w:pPr>
    <w:rPr>
      <w:sz w:val="24"/>
      <w:szCs w:val="24"/>
    </w:rPr>
  </w:style>
  <w:style w:type="paragraph" w:customStyle="1" w:styleId="form-item20">
    <w:name w:val="form-item20"/>
    <w:basedOn w:val="a"/>
    <w:uiPriority w:val="99"/>
    <w:rsid w:val="00980D23"/>
    <w:pPr>
      <w:autoSpaceDE/>
      <w:autoSpaceDN/>
    </w:pPr>
    <w:rPr>
      <w:sz w:val="24"/>
      <w:szCs w:val="24"/>
    </w:rPr>
  </w:style>
  <w:style w:type="paragraph" w:customStyle="1" w:styleId="grippie2">
    <w:name w:val="grippie2"/>
    <w:basedOn w:val="a"/>
    <w:uiPriority w:val="99"/>
    <w:rsid w:val="00980D23"/>
    <w:pPr>
      <w:pBdr>
        <w:top w:val="single" w:sz="2" w:space="0" w:color="DDDDDD"/>
        <w:left w:val="single" w:sz="6" w:space="0" w:color="DDDDDD"/>
        <w:bottom w:val="single" w:sz="6" w:space="0" w:color="DDDDDD"/>
        <w:right w:val="single" w:sz="6" w:space="0" w:color="DDDDDD"/>
      </w:pBdr>
      <w:autoSpaceDE/>
      <w:autoSpaceDN/>
      <w:spacing w:before="100" w:beforeAutospacing="1" w:after="100" w:afterAutospacing="1"/>
    </w:pPr>
    <w:rPr>
      <w:sz w:val="24"/>
      <w:szCs w:val="24"/>
    </w:rPr>
  </w:style>
  <w:style w:type="paragraph" w:customStyle="1" w:styleId="handle2">
    <w:name w:val="handle2"/>
    <w:basedOn w:val="a"/>
    <w:uiPriority w:val="99"/>
    <w:rsid w:val="00980D23"/>
    <w:pPr>
      <w:autoSpaceDE/>
      <w:autoSpaceDN/>
      <w:spacing w:before="60" w:after="100" w:afterAutospacing="1"/>
    </w:pPr>
    <w:rPr>
      <w:sz w:val="24"/>
      <w:szCs w:val="24"/>
    </w:rPr>
  </w:style>
  <w:style w:type="paragraph" w:customStyle="1" w:styleId="no-js2">
    <w:name w:val="no-js2"/>
    <w:basedOn w:val="a"/>
    <w:uiPriority w:val="99"/>
    <w:rsid w:val="00980D23"/>
    <w:pPr>
      <w:autoSpaceDE/>
      <w:autoSpaceDN/>
      <w:spacing w:before="100" w:beforeAutospacing="1" w:after="100" w:afterAutospacing="1"/>
    </w:pPr>
    <w:rPr>
      <w:vanish/>
      <w:sz w:val="24"/>
      <w:szCs w:val="24"/>
    </w:rPr>
  </w:style>
  <w:style w:type="paragraph" w:customStyle="1" w:styleId="bar3">
    <w:name w:val="bar3"/>
    <w:basedOn w:val="a"/>
    <w:uiPriority w:val="99"/>
    <w:rsid w:val="00980D23"/>
    <w:pPr>
      <w:pBdr>
        <w:top w:val="single" w:sz="6" w:space="0" w:color="00375A"/>
        <w:left w:val="single" w:sz="6" w:space="0" w:color="00375A"/>
        <w:bottom w:val="single" w:sz="6" w:space="0" w:color="00375A"/>
        <w:right w:val="single" w:sz="6" w:space="0" w:color="00375A"/>
      </w:pBdr>
      <w:shd w:val="clear" w:color="auto" w:fill="FFFFFF"/>
      <w:autoSpaceDE/>
      <w:autoSpaceDN/>
      <w:ind w:left="48" w:right="48"/>
    </w:pPr>
    <w:rPr>
      <w:sz w:val="24"/>
      <w:szCs w:val="24"/>
    </w:rPr>
  </w:style>
  <w:style w:type="paragraph" w:customStyle="1" w:styleId="filled2">
    <w:name w:val="filled2"/>
    <w:basedOn w:val="a"/>
    <w:uiPriority w:val="99"/>
    <w:rsid w:val="00980D23"/>
    <w:pPr>
      <w:pBdr>
        <w:bottom w:val="single" w:sz="48" w:space="0" w:color="004A73"/>
      </w:pBdr>
      <w:shd w:val="clear" w:color="auto" w:fill="0072B9"/>
      <w:autoSpaceDE/>
      <w:autoSpaceDN/>
      <w:spacing w:before="100" w:beforeAutospacing="1" w:after="100" w:afterAutospacing="1"/>
    </w:pPr>
    <w:rPr>
      <w:sz w:val="24"/>
      <w:szCs w:val="24"/>
    </w:rPr>
  </w:style>
  <w:style w:type="paragraph" w:customStyle="1" w:styleId="throbber3">
    <w:name w:val="throbber3"/>
    <w:basedOn w:val="a"/>
    <w:uiPriority w:val="99"/>
    <w:rsid w:val="00980D23"/>
    <w:pPr>
      <w:autoSpaceDE/>
      <w:autoSpaceDN/>
      <w:spacing w:before="30" w:after="30"/>
      <w:ind w:left="30" w:right="30"/>
    </w:pPr>
    <w:rPr>
      <w:sz w:val="24"/>
      <w:szCs w:val="24"/>
    </w:rPr>
  </w:style>
  <w:style w:type="paragraph" w:customStyle="1" w:styleId="throbber4">
    <w:name w:val="throbber4"/>
    <w:basedOn w:val="a"/>
    <w:uiPriority w:val="99"/>
    <w:rsid w:val="00980D23"/>
    <w:pPr>
      <w:autoSpaceDE/>
      <w:autoSpaceDN/>
      <w:ind w:left="30" w:right="30"/>
    </w:pPr>
    <w:rPr>
      <w:sz w:val="24"/>
      <w:szCs w:val="24"/>
    </w:rPr>
  </w:style>
  <w:style w:type="paragraph" w:customStyle="1" w:styleId="js-hide2">
    <w:name w:val="js-hide2"/>
    <w:basedOn w:val="a"/>
    <w:uiPriority w:val="99"/>
    <w:rsid w:val="00980D23"/>
    <w:pPr>
      <w:autoSpaceDE/>
      <w:autoSpaceDN/>
      <w:spacing w:before="100" w:beforeAutospacing="1" w:after="100" w:afterAutospacing="1"/>
    </w:pPr>
    <w:rPr>
      <w:vanish/>
      <w:sz w:val="24"/>
      <w:szCs w:val="24"/>
    </w:rPr>
  </w:style>
  <w:style w:type="paragraph" w:customStyle="1" w:styleId="access-type2">
    <w:name w:val="access-type2"/>
    <w:basedOn w:val="a"/>
    <w:uiPriority w:val="99"/>
    <w:rsid w:val="00980D23"/>
    <w:pPr>
      <w:autoSpaceDE/>
      <w:autoSpaceDN/>
      <w:spacing w:before="100" w:beforeAutospacing="1" w:after="100" w:afterAutospacing="1"/>
      <w:ind w:right="240"/>
    </w:pPr>
    <w:rPr>
      <w:sz w:val="24"/>
      <w:szCs w:val="24"/>
    </w:rPr>
  </w:style>
  <w:style w:type="paragraph" w:customStyle="1" w:styleId="rule-type2">
    <w:name w:val="rule-type2"/>
    <w:basedOn w:val="a"/>
    <w:uiPriority w:val="99"/>
    <w:rsid w:val="00980D23"/>
    <w:pPr>
      <w:autoSpaceDE/>
      <w:autoSpaceDN/>
      <w:spacing w:before="100" w:beforeAutospacing="1" w:after="100" w:afterAutospacing="1"/>
      <w:ind w:right="240"/>
    </w:pPr>
    <w:rPr>
      <w:sz w:val="24"/>
      <w:szCs w:val="24"/>
    </w:rPr>
  </w:style>
  <w:style w:type="paragraph" w:customStyle="1" w:styleId="form-item21">
    <w:name w:val="form-item21"/>
    <w:basedOn w:val="a"/>
    <w:uiPriority w:val="99"/>
    <w:rsid w:val="00980D23"/>
    <w:pPr>
      <w:autoSpaceDE/>
      <w:autoSpaceDN/>
      <w:spacing w:after="240"/>
    </w:pPr>
    <w:rPr>
      <w:sz w:val="24"/>
      <w:szCs w:val="24"/>
    </w:rPr>
  </w:style>
  <w:style w:type="paragraph" w:customStyle="1" w:styleId="form-item22">
    <w:name w:val="form-item22"/>
    <w:basedOn w:val="a"/>
    <w:uiPriority w:val="99"/>
    <w:rsid w:val="00980D23"/>
    <w:pPr>
      <w:autoSpaceDE/>
      <w:autoSpaceDN/>
      <w:spacing w:after="240"/>
    </w:pPr>
    <w:rPr>
      <w:sz w:val="24"/>
      <w:szCs w:val="24"/>
    </w:rPr>
  </w:style>
  <w:style w:type="paragraph" w:customStyle="1" w:styleId="mask2">
    <w:name w:val="mask2"/>
    <w:basedOn w:val="a"/>
    <w:uiPriority w:val="99"/>
    <w:rsid w:val="00980D23"/>
    <w:pPr>
      <w:autoSpaceDE/>
      <w:autoSpaceDN/>
      <w:spacing w:before="100" w:beforeAutospacing="1" w:after="100" w:afterAutospacing="1"/>
    </w:pPr>
    <w:rPr>
      <w:sz w:val="24"/>
      <w:szCs w:val="24"/>
    </w:rPr>
  </w:style>
  <w:style w:type="paragraph" w:customStyle="1" w:styleId="picture3">
    <w:name w:val="picture3"/>
    <w:basedOn w:val="a"/>
    <w:uiPriority w:val="99"/>
    <w:rsid w:val="00980D23"/>
    <w:pPr>
      <w:autoSpaceDE/>
      <w:autoSpaceDN/>
      <w:spacing w:after="240"/>
      <w:ind w:right="240"/>
    </w:pPr>
    <w:rPr>
      <w:sz w:val="24"/>
      <w:szCs w:val="24"/>
    </w:rPr>
  </w:style>
  <w:style w:type="paragraph" w:customStyle="1" w:styleId="field-label2">
    <w:name w:val="field-label2"/>
    <w:basedOn w:val="a"/>
    <w:uiPriority w:val="99"/>
    <w:rsid w:val="00980D23"/>
    <w:pPr>
      <w:autoSpaceDE/>
      <w:autoSpaceDN/>
      <w:spacing w:before="100" w:beforeAutospacing="1" w:after="100" w:afterAutospacing="1"/>
    </w:pPr>
    <w:rPr>
      <w:b/>
      <w:bCs/>
      <w:vanish/>
      <w:sz w:val="24"/>
      <w:szCs w:val="24"/>
    </w:rPr>
  </w:style>
  <w:style w:type="paragraph" w:customStyle="1" w:styleId="field-label-inline2">
    <w:name w:val="field-label-inline2"/>
    <w:basedOn w:val="a"/>
    <w:uiPriority w:val="99"/>
    <w:rsid w:val="00980D23"/>
    <w:pPr>
      <w:autoSpaceDE/>
      <w:autoSpaceDN/>
      <w:spacing w:before="100" w:beforeAutospacing="1" w:after="100" w:afterAutospacing="1"/>
    </w:pPr>
    <w:rPr>
      <w:b/>
      <w:bCs/>
      <w:sz w:val="24"/>
      <w:szCs w:val="24"/>
    </w:rPr>
  </w:style>
  <w:style w:type="paragraph" w:customStyle="1" w:styleId="field-label-inline-first2">
    <w:name w:val="field-label-inline-first2"/>
    <w:basedOn w:val="a"/>
    <w:uiPriority w:val="99"/>
    <w:rsid w:val="00980D23"/>
    <w:pPr>
      <w:autoSpaceDE/>
      <w:autoSpaceDN/>
      <w:spacing w:before="100" w:beforeAutospacing="1" w:after="100" w:afterAutospacing="1"/>
    </w:pPr>
    <w:rPr>
      <w:b/>
      <w:bCs/>
      <w:sz w:val="24"/>
      <w:szCs w:val="24"/>
    </w:rPr>
  </w:style>
  <w:style w:type="paragraph" w:customStyle="1" w:styleId="form-submit4">
    <w:name w:val="form-submit4"/>
    <w:basedOn w:val="a"/>
    <w:uiPriority w:val="99"/>
    <w:rsid w:val="00980D23"/>
    <w:pPr>
      <w:autoSpaceDE/>
      <w:autoSpaceDN/>
    </w:pPr>
    <w:rPr>
      <w:sz w:val="24"/>
      <w:szCs w:val="24"/>
    </w:rPr>
  </w:style>
  <w:style w:type="paragraph" w:customStyle="1" w:styleId="number2">
    <w:name w:val="number2"/>
    <w:basedOn w:val="a"/>
    <w:uiPriority w:val="99"/>
    <w:rsid w:val="00980D23"/>
    <w:pPr>
      <w:autoSpaceDE/>
      <w:autoSpaceDN/>
      <w:spacing w:before="100" w:beforeAutospacing="1" w:after="100" w:afterAutospacing="1"/>
    </w:pPr>
    <w:rPr>
      <w:sz w:val="24"/>
      <w:szCs w:val="24"/>
    </w:rPr>
  </w:style>
  <w:style w:type="paragraph" w:customStyle="1" w:styleId="text2">
    <w:name w:val="text2"/>
    <w:basedOn w:val="a"/>
    <w:uiPriority w:val="99"/>
    <w:rsid w:val="00980D23"/>
    <w:pPr>
      <w:autoSpaceDE/>
      <w:autoSpaceDN/>
      <w:spacing w:before="100" w:beforeAutospacing="1" w:after="100" w:afterAutospacing="1"/>
    </w:pPr>
    <w:rPr>
      <w:sz w:val="24"/>
      <w:szCs w:val="24"/>
    </w:rPr>
  </w:style>
  <w:style w:type="paragraph" w:customStyle="1" w:styleId="reference-autocomplete2">
    <w:name w:val="reference-autocomplete2"/>
    <w:basedOn w:val="a"/>
    <w:uiPriority w:val="99"/>
    <w:rsid w:val="00980D23"/>
    <w:pPr>
      <w:autoSpaceDE/>
      <w:autoSpaceDN/>
      <w:spacing w:before="100" w:beforeAutospacing="1" w:after="100" w:afterAutospacing="1"/>
    </w:pPr>
    <w:rPr>
      <w:sz w:val="24"/>
      <w:szCs w:val="24"/>
    </w:rPr>
  </w:style>
  <w:style w:type="paragraph" w:customStyle="1" w:styleId="advanced-help-link3">
    <w:name w:val="advanced-help-link3"/>
    <w:basedOn w:val="a"/>
    <w:uiPriority w:val="99"/>
    <w:rsid w:val="00980D23"/>
    <w:pPr>
      <w:autoSpaceDE/>
      <w:autoSpaceDN/>
      <w:spacing w:before="60"/>
      <w:ind w:right="60"/>
    </w:pPr>
    <w:rPr>
      <w:sz w:val="24"/>
      <w:szCs w:val="24"/>
    </w:rPr>
  </w:style>
  <w:style w:type="paragraph" w:customStyle="1" w:styleId="advanced-help-link4">
    <w:name w:val="advanced-help-link4"/>
    <w:basedOn w:val="a"/>
    <w:uiPriority w:val="99"/>
    <w:rsid w:val="00980D23"/>
    <w:pPr>
      <w:autoSpaceDE/>
      <w:autoSpaceDN/>
      <w:spacing w:before="60"/>
      <w:ind w:right="60"/>
    </w:pPr>
    <w:rPr>
      <w:sz w:val="24"/>
      <w:szCs w:val="24"/>
    </w:rPr>
  </w:style>
  <w:style w:type="paragraph" w:customStyle="1" w:styleId="label-group4">
    <w:name w:val="label-group4"/>
    <w:basedOn w:val="a"/>
    <w:uiPriority w:val="99"/>
    <w:rsid w:val="00980D23"/>
    <w:pPr>
      <w:autoSpaceDE/>
      <w:autoSpaceDN/>
      <w:spacing w:before="100" w:beforeAutospacing="1" w:after="100" w:afterAutospacing="1"/>
    </w:pPr>
    <w:rPr>
      <w:b/>
      <w:bCs/>
      <w:sz w:val="24"/>
      <w:szCs w:val="24"/>
    </w:rPr>
  </w:style>
  <w:style w:type="paragraph" w:customStyle="1" w:styleId="label-group5">
    <w:name w:val="label-group5"/>
    <w:basedOn w:val="a"/>
    <w:uiPriority w:val="99"/>
    <w:rsid w:val="00980D23"/>
    <w:pPr>
      <w:autoSpaceDE/>
      <w:autoSpaceDN/>
      <w:spacing w:before="100" w:beforeAutospacing="1" w:after="100" w:afterAutospacing="1"/>
    </w:pPr>
    <w:rPr>
      <w:b/>
      <w:bCs/>
      <w:sz w:val="24"/>
      <w:szCs w:val="24"/>
    </w:rPr>
  </w:style>
  <w:style w:type="paragraph" w:customStyle="1" w:styleId="label-group6">
    <w:name w:val="label-group6"/>
    <w:basedOn w:val="a"/>
    <w:uiPriority w:val="99"/>
    <w:rsid w:val="00980D23"/>
    <w:pPr>
      <w:autoSpaceDE/>
      <w:autoSpaceDN/>
      <w:spacing w:before="100" w:beforeAutospacing="1" w:after="100" w:afterAutospacing="1"/>
    </w:pPr>
    <w:rPr>
      <w:b/>
      <w:bCs/>
      <w:sz w:val="24"/>
      <w:szCs w:val="24"/>
    </w:rPr>
  </w:style>
  <w:style w:type="paragraph" w:customStyle="1" w:styleId="tabledrag-changed2">
    <w:name w:val="tabledrag-changed2"/>
    <w:basedOn w:val="a"/>
    <w:uiPriority w:val="99"/>
    <w:rsid w:val="00980D23"/>
    <w:pPr>
      <w:autoSpaceDE/>
      <w:autoSpaceDN/>
      <w:spacing w:before="100" w:beforeAutospacing="1" w:after="100" w:afterAutospacing="1"/>
    </w:pPr>
    <w:rPr>
      <w:vanish/>
      <w:sz w:val="24"/>
      <w:szCs w:val="24"/>
    </w:rPr>
  </w:style>
  <w:style w:type="paragraph" w:customStyle="1" w:styleId="description5">
    <w:name w:val="description5"/>
    <w:basedOn w:val="a"/>
    <w:uiPriority w:val="99"/>
    <w:rsid w:val="00980D23"/>
    <w:pPr>
      <w:autoSpaceDE/>
      <w:autoSpaceDN/>
      <w:spacing w:before="100" w:beforeAutospacing="1" w:line="384" w:lineRule="atLeast"/>
    </w:pPr>
    <w:rPr>
      <w:color w:val="494949"/>
      <w:sz w:val="22"/>
      <w:szCs w:val="22"/>
    </w:rPr>
  </w:style>
  <w:style w:type="paragraph" w:customStyle="1" w:styleId="content-new2">
    <w:name w:val="content-new2"/>
    <w:basedOn w:val="a"/>
    <w:uiPriority w:val="99"/>
    <w:rsid w:val="00980D23"/>
    <w:pPr>
      <w:autoSpaceDE/>
      <w:autoSpaceDN/>
      <w:spacing w:before="100" w:beforeAutospacing="1" w:after="100" w:afterAutospacing="1"/>
    </w:pPr>
    <w:rPr>
      <w:b/>
      <w:bCs/>
      <w:sz w:val="24"/>
      <w:szCs w:val="24"/>
    </w:rPr>
  </w:style>
  <w:style w:type="character" w:customStyle="1" w:styleId="code2">
    <w:name w:val="code2"/>
    <w:uiPriority w:val="99"/>
    <w:rsid w:val="00980D23"/>
    <w:rPr>
      <w:rFonts w:ascii="Lucida Console" w:hAnsi="Lucida Console" w:cs="Lucida Console"/>
      <w:sz w:val="22"/>
      <w:szCs w:val="22"/>
      <w:shd w:val="clear" w:color="auto" w:fill="auto"/>
    </w:rPr>
  </w:style>
  <w:style w:type="paragraph" w:customStyle="1" w:styleId="content-border2">
    <w:name w:val="content-border2"/>
    <w:basedOn w:val="a"/>
    <w:uiPriority w:val="99"/>
    <w:rsid w:val="00980D23"/>
    <w:pPr>
      <w:pBdr>
        <w:top w:val="single" w:sz="6" w:space="0" w:color="AAAAAA"/>
        <w:left w:val="single" w:sz="6" w:space="0" w:color="AAAAAA"/>
        <w:bottom w:val="single" w:sz="6" w:space="0" w:color="AAAAAA"/>
        <w:right w:val="single" w:sz="6" w:space="0" w:color="AAAAAA"/>
      </w:pBdr>
      <w:autoSpaceDE/>
      <w:autoSpaceDN/>
      <w:spacing w:before="100" w:beforeAutospacing="1" w:after="100" w:afterAutospacing="1"/>
    </w:pPr>
    <w:rPr>
      <w:sz w:val="24"/>
      <w:szCs w:val="24"/>
    </w:rPr>
  </w:style>
  <w:style w:type="character" w:customStyle="1" w:styleId="sortablelistspan2">
    <w:name w:val="sortablelistspan2"/>
    <w:uiPriority w:val="99"/>
    <w:rsid w:val="00980D23"/>
    <w:rPr>
      <w:shd w:val="clear" w:color="auto" w:fill="auto"/>
    </w:rPr>
  </w:style>
  <w:style w:type="paragraph" w:customStyle="1" w:styleId="picture4">
    <w:name w:val="picture4"/>
    <w:basedOn w:val="a"/>
    <w:uiPriority w:val="99"/>
    <w:rsid w:val="00980D23"/>
    <w:pPr>
      <w:autoSpaceDE/>
      <w:autoSpaceDN/>
      <w:spacing w:after="150"/>
      <w:ind w:left="150"/>
    </w:pPr>
    <w:rPr>
      <w:sz w:val="24"/>
      <w:szCs w:val="24"/>
    </w:rPr>
  </w:style>
  <w:style w:type="paragraph" w:customStyle="1" w:styleId="user-picture2">
    <w:name w:val="user-picture2"/>
    <w:basedOn w:val="a"/>
    <w:uiPriority w:val="99"/>
    <w:rsid w:val="00980D23"/>
    <w:pPr>
      <w:autoSpaceDE/>
      <w:autoSpaceDN/>
      <w:spacing w:after="150"/>
      <w:ind w:left="150"/>
    </w:pPr>
    <w:rPr>
      <w:sz w:val="24"/>
      <w:szCs w:val="24"/>
    </w:rPr>
  </w:style>
  <w:style w:type="paragraph" w:customStyle="1" w:styleId="widget-preview2">
    <w:name w:val="widget-preview2"/>
    <w:basedOn w:val="a"/>
    <w:uiPriority w:val="99"/>
    <w:rsid w:val="00980D23"/>
    <w:pPr>
      <w:pBdr>
        <w:top w:val="single" w:sz="2" w:space="0" w:color="CCCCCC"/>
        <w:left w:val="single" w:sz="2" w:space="0" w:color="CCCCCC"/>
        <w:bottom w:val="single" w:sz="2" w:space="0" w:color="CCCCCC"/>
        <w:right w:val="single" w:sz="6" w:space="8" w:color="CCCCCC"/>
      </w:pBdr>
      <w:autoSpaceDE/>
      <w:autoSpaceDN/>
      <w:ind w:right="150"/>
    </w:pPr>
    <w:rPr>
      <w:sz w:val="24"/>
      <w:szCs w:val="24"/>
    </w:rPr>
  </w:style>
  <w:style w:type="paragraph" w:customStyle="1" w:styleId="filefield-preview2">
    <w:name w:val="filefield-preview2"/>
    <w:basedOn w:val="a"/>
    <w:uiPriority w:val="99"/>
    <w:rsid w:val="00980D23"/>
    <w:pPr>
      <w:autoSpaceDE/>
      <w:autoSpaceDN/>
      <w:spacing w:before="100" w:beforeAutospacing="1" w:after="100" w:afterAutospacing="1"/>
    </w:pPr>
    <w:rPr>
      <w:sz w:val="24"/>
      <w:szCs w:val="24"/>
    </w:rPr>
  </w:style>
  <w:style w:type="paragraph" w:customStyle="1" w:styleId="form-item23">
    <w:name w:val="form-item23"/>
    <w:basedOn w:val="a"/>
    <w:uiPriority w:val="99"/>
    <w:rsid w:val="00980D23"/>
    <w:pPr>
      <w:autoSpaceDE/>
      <w:autoSpaceDN/>
      <w:spacing w:after="240"/>
    </w:pPr>
    <w:rPr>
      <w:sz w:val="24"/>
      <w:szCs w:val="24"/>
    </w:rPr>
  </w:style>
  <w:style w:type="paragraph" w:customStyle="1" w:styleId="spoiler-content2">
    <w:name w:val="spoiler-content2"/>
    <w:basedOn w:val="a"/>
    <w:uiPriority w:val="99"/>
    <w:rsid w:val="00980D23"/>
    <w:pPr>
      <w:pBdr>
        <w:top w:val="single" w:sz="6" w:space="12" w:color="DDDDDD"/>
        <w:left w:val="single" w:sz="6" w:space="12" w:color="DDDDDD"/>
        <w:bottom w:val="single" w:sz="6" w:space="12" w:color="DDDDDD"/>
        <w:right w:val="single" w:sz="6" w:space="12" w:color="DDDDDD"/>
      </w:pBdr>
      <w:shd w:val="clear" w:color="auto" w:fill="CCCCCC"/>
      <w:autoSpaceDE/>
      <w:autoSpaceDN/>
      <w:spacing w:before="100" w:beforeAutospacing="1" w:after="100" w:afterAutospacing="1"/>
    </w:pPr>
    <w:rPr>
      <w:color w:val="CCCCCC"/>
      <w:sz w:val="24"/>
      <w:szCs w:val="24"/>
    </w:rPr>
  </w:style>
  <w:style w:type="character" w:customStyle="1" w:styleId="spoiler-button2">
    <w:name w:val="spoiler-button2"/>
    <w:uiPriority w:val="99"/>
    <w:rsid w:val="00980D23"/>
    <w:rPr>
      <w:b/>
      <w:bCs/>
      <w:bdr w:val="single" w:sz="6" w:space="3" w:color="auto" w:frame="1"/>
      <w:shd w:val="clear" w:color="auto" w:fill="DDDDDD"/>
    </w:rPr>
  </w:style>
  <w:style w:type="paragraph" w:customStyle="1" w:styleId="description6">
    <w:name w:val="description6"/>
    <w:basedOn w:val="a"/>
    <w:uiPriority w:val="99"/>
    <w:rsid w:val="00980D23"/>
    <w:pPr>
      <w:autoSpaceDE/>
      <w:autoSpaceDN/>
      <w:spacing w:before="120" w:after="120" w:line="384" w:lineRule="atLeast"/>
      <w:ind w:left="120" w:right="120"/>
    </w:pPr>
    <w:rPr>
      <w:color w:val="494949"/>
      <w:sz w:val="22"/>
      <w:szCs w:val="22"/>
    </w:rPr>
  </w:style>
  <w:style w:type="paragraph" w:customStyle="1" w:styleId="topic-previous2">
    <w:name w:val="topic-previous2"/>
    <w:basedOn w:val="a"/>
    <w:uiPriority w:val="99"/>
    <w:rsid w:val="00980D23"/>
    <w:pPr>
      <w:autoSpaceDE/>
      <w:autoSpaceDN/>
      <w:spacing w:before="100" w:beforeAutospacing="1" w:after="100" w:afterAutospacing="1"/>
      <w:jc w:val="right"/>
    </w:pPr>
    <w:rPr>
      <w:sz w:val="24"/>
      <w:szCs w:val="24"/>
    </w:rPr>
  </w:style>
  <w:style w:type="paragraph" w:customStyle="1" w:styleId="topic-next2">
    <w:name w:val="topic-next2"/>
    <w:basedOn w:val="a"/>
    <w:uiPriority w:val="99"/>
    <w:rsid w:val="00980D23"/>
    <w:pPr>
      <w:autoSpaceDE/>
      <w:autoSpaceDN/>
      <w:spacing w:before="100" w:beforeAutospacing="1" w:after="100" w:afterAutospacing="1"/>
    </w:pPr>
    <w:rPr>
      <w:sz w:val="24"/>
      <w:szCs w:val="24"/>
    </w:rPr>
  </w:style>
  <w:style w:type="paragraph" w:customStyle="1" w:styleId="views-exposed-widget2">
    <w:name w:val="views-exposed-widget2"/>
    <w:basedOn w:val="a"/>
    <w:uiPriority w:val="99"/>
    <w:rsid w:val="00980D23"/>
    <w:pPr>
      <w:autoSpaceDE/>
      <w:autoSpaceDN/>
      <w:spacing w:before="100" w:beforeAutospacing="1" w:after="100" w:afterAutospacing="1"/>
    </w:pPr>
    <w:rPr>
      <w:sz w:val="24"/>
      <w:szCs w:val="24"/>
    </w:rPr>
  </w:style>
  <w:style w:type="paragraph" w:customStyle="1" w:styleId="form-submit5">
    <w:name w:val="form-submit5"/>
    <w:basedOn w:val="a"/>
    <w:uiPriority w:val="99"/>
    <w:rsid w:val="00980D23"/>
    <w:pPr>
      <w:autoSpaceDE/>
      <w:autoSpaceDN/>
      <w:spacing w:before="384"/>
    </w:pPr>
    <w:rPr>
      <w:sz w:val="24"/>
      <w:szCs w:val="24"/>
    </w:rPr>
  </w:style>
  <w:style w:type="paragraph" w:customStyle="1" w:styleId="form-item24">
    <w:name w:val="form-item24"/>
    <w:basedOn w:val="a"/>
    <w:uiPriority w:val="99"/>
    <w:rsid w:val="00980D23"/>
    <w:pPr>
      <w:autoSpaceDE/>
      <w:autoSpaceDN/>
    </w:pPr>
    <w:rPr>
      <w:sz w:val="24"/>
      <w:szCs w:val="24"/>
    </w:rPr>
  </w:style>
  <w:style w:type="paragraph" w:customStyle="1" w:styleId="form-submit6">
    <w:name w:val="form-submit6"/>
    <w:basedOn w:val="a"/>
    <w:uiPriority w:val="99"/>
    <w:rsid w:val="00980D23"/>
    <w:pPr>
      <w:autoSpaceDE/>
      <w:autoSpaceDN/>
    </w:pPr>
    <w:rPr>
      <w:sz w:val="24"/>
      <w:szCs w:val="24"/>
    </w:rPr>
  </w:style>
  <w:style w:type="character" w:customStyle="1" w:styleId="views-throbbing2">
    <w:name w:val="views-throbbing2"/>
    <w:basedOn w:val="a0"/>
    <w:uiPriority w:val="99"/>
    <w:rsid w:val="00980D23"/>
  </w:style>
  <w:style w:type="paragraph" w:customStyle="1" w:styleId="block2">
    <w:name w:val="block2"/>
    <w:basedOn w:val="a"/>
    <w:uiPriority w:val="99"/>
    <w:rsid w:val="00980D23"/>
    <w:pPr>
      <w:autoSpaceDE/>
      <w:autoSpaceDN/>
      <w:spacing w:before="100" w:beforeAutospacing="1" w:after="360"/>
    </w:pPr>
    <w:rPr>
      <w:sz w:val="24"/>
      <w:szCs w:val="24"/>
    </w:rPr>
  </w:style>
  <w:style w:type="paragraph" w:customStyle="1" w:styleId="form-item25">
    <w:name w:val="form-item25"/>
    <w:basedOn w:val="a"/>
    <w:uiPriority w:val="99"/>
    <w:rsid w:val="00980D23"/>
    <w:pPr>
      <w:autoSpaceDE/>
      <w:autoSpaceDN/>
    </w:pPr>
    <w:rPr>
      <w:sz w:val="24"/>
      <w:szCs w:val="24"/>
    </w:rPr>
  </w:style>
  <w:style w:type="paragraph" w:customStyle="1" w:styleId="form-item26">
    <w:name w:val="form-item26"/>
    <w:basedOn w:val="a"/>
    <w:uiPriority w:val="99"/>
    <w:rsid w:val="00980D23"/>
    <w:pPr>
      <w:autoSpaceDE/>
      <w:autoSpaceDN/>
      <w:spacing w:after="120"/>
    </w:pPr>
    <w:rPr>
      <w:sz w:val="24"/>
      <w:szCs w:val="24"/>
    </w:rPr>
  </w:style>
  <w:style w:type="paragraph" w:customStyle="1" w:styleId="item-list2">
    <w:name w:val="item-list2"/>
    <w:basedOn w:val="a"/>
    <w:uiPriority w:val="99"/>
    <w:rsid w:val="00980D23"/>
    <w:pPr>
      <w:autoSpaceDE/>
      <w:autoSpaceDN/>
      <w:spacing w:before="120" w:after="100" w:afterAutospacing="1"/>
    </w:pPr>
    <w:rPr>
      <w:sz w:val="22"/>
      <w:szCs w:val="22"/>
    </w:rPr>
  </w:style>
  <w:style w:type="paragraph" w:customStyle="1" w:styleId="form-required2">
    <w:name w:val="form-required2"/>
    <w:basedOn w:val="a"/>
    <w:uiPriority w:val="99"/>
    <w:rsid w:val="00980D23"/>
    <w:pPr>
      <w:autoSpaceDE/>
      <w:autoSpaceDN/>
      <w:spacing w:before="100" w:beforeAutospacing="1" w:after="100" w:afterAutospacing="1"/>
    </w:pPr>
    <w:rPr>
      <w:vanish/>
      <w:color w:val="FF0000"/>
      <w:sz w:val="24"/>
      <w:szCs w:val="24"/>
    </w:rPr>
  </w:style>
  <w:style w:type="paragraph" w:customStyle="1" w:styleId="comment2">
    <w:name w:val="comment2"/>
    <w:basedOn w:val="a"/>
    <w:uiPriority w:val="99"/>
    <w:rsid w:val="00980D23"/>
    <w:pPr>
      <w:pBdr>
        <w:top w:val="single" w:sz="6" w:space="8" w:color="BABFC6"/>
        <w:left w:val="single" w:sz="6" w:space="8" w:color="BABFC6"/>
        <w:bottom w:val="single" w:sz="6" w:space="8" w:color="BABFC6"/>
        <w:right w:val="single" w:sz="6" w:space="8" w:color="BABFC6"/>
      </w:pBdr>
      <w:shd w:val="clear" w:color="auto" w:fill="FAF4E1"/>
      <w:autoSpaceDE/>
      <w:autoSpaceDN/>
      <w:spacing w:before="75" w:after="150"/>
    </w:pPr>
    <w:rPr>
      <w:sz w:val="24"/>
      <w:szCs w:val="24"/>
    </w:rPr>
  </w:style>
  <w:style w:type="paragraph" w:customStyle="1" w:styleId="links2">
    <w:name w:val="links2"/>
    <w:basedOn w:val="a"/>
    <w:uiPriority w:val="99"/>
    <w:rsid w:val="00980D23"/>
    <w:pPr>
      <w:autoSpaceDE/>
      <w:autoSpaceDN/>
      <w:spacing w:before="100" w:beforeAutospacing="1" w:after="100" w:afterAutospacing="1"/>
    </w:pPr>
    <w:rPr>
      <w:sz w:val="22"/>
      <w:szCs w:val="22"/>
    </w:rPr>
  </w:style>
  <w:style w:type="paragraph" w:customStyle="1" w:styleId="submitted3">
    <w:name w:val="submitted3"/>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submitted4">
    <w:name w:val="submitted4"/>
    <w:basedOn w:val="a"/>
    <w:uiPriority w:val="99"/>
    <w:rsid w:val="00980D23"/>
    <w:pPr>
      <w:autoSpaceDE/>
      <w:autoSpaceDN/>
      <w:spacing w:before="100" w:beforeAutospacing="1" w:after="100" w:afterAutospacing="1" w:line="384" w:lineRule="atLeast"/>
    </w:pPr>
    <w:rPr>
      <w:color w:val="666666"/>
      <w:sz w:val="22"/>
      <w:szCs w:val="22"/>
    </w:rPr>
  </w:style>
  <w:style w:type="paragraph" w:customStyle="1" w:styleId="taxonomy2">
    <w:name w:val="taxonomy2"/>
    <w:basedOn w:val="a"/>
    <w:uiPriority w:val="99"/>
    <w:rsid w:val="00980D23"/>
    <w:pPr>
      <w:autoSpaceDE/>
      <w:autoSpaceDN/>
      <w:spacing w:before="100" w:beforeAutospacing="1" w:after="100" w:afterAutospacing="1" w:line="384" w:lineRule="atLeast"/>
      <w:jc w:val="right"/>
    </w:pPr>
    <w:rPr>
      <w:color w:val="666666"/>
      <w:sz w:val="22"/>
      <w:szCs w:val="22"/>
    </w:rPr>
  </w:style>
  <w:style w:type="paragraph" w:customStyle="1" w:styleId="book-navigation2">
    <w:name w:val="book-navigation2"/>
    <w:basedOn w:val="a"/>
    <w:uiPriority w:val="99"/>
    <w:rsid w:val="00980D23"/>
    <w:pPr>
      <w:shd w:val="clear" w:color="auto" w:fill="EEEEEE"/>
      <w:autoSpaceDE/>
      <w:autoSpaceDN/>
    </w:pPr>
    <w:rPr>
      <w:sz w:val="24"/>
      <w:szCs w:val="24"/>
    </w:rPr>
  </w:style>
  <w:style w:type="paragraph" w:customStyle="1" w:styleId="page-links2">
    <w:name w:val="page-links2"/>
    <w:basedOn w:val="a"/>
    <w:uiPriority w:val="99"/>
    <w:rsid w:val="00980D23"/>
    <w:pPr>
      <w:pBdr>
        <w:top w:val="single" w:sz="6" w:space="4" w:color="2763A5"/>
        <w:left w:val="single" w:sz="2" w:space="4" w:color="2763A5"/>
        <w:bottom w:val="single" w:sz="6" w:space="4" w:color="2763A5"/>
        <w:right w:val="single" w:sz="2" w:space="4" w:color="2763A5"/>
      </w:pBdr>
      <w:shd w:val="clear" w:color="auto" w:fill="C1D4EA"/>
      <w:autoSpaceDE/>
      <w:autoSpaceDN/>
    </w:pPr>
    <w:rPr>
      <w:sz w:val="24"/>
      <w:szCs w:val="24"/>
    </w:rPr>
  </w:style>
  <w:style w:type="paragraph" w:customStyle="1" w:styleId="bar4">
    <w:name w:val="bar4"/>
    <w:basedOn w:val="a"/>
    <w:uiPriority w:val="99"/>
    <w:rsid w:val="00980D23"/>
    <w:pPr>
      <w:shd w:val="clear" w:color="auto" w:fill="D4E2F2"/>
      <w:autoSpaceDE/>
      <w:autoSpaceDN/>
      <w:spacing w:before="100" w:beforeAutospacing="1" w:after="100" w:afterAutospacing="1"/>
    </w:pPr>
    <w:rPr>
      <w:sz w:val="24"/>
      <w:szCs w:val="24"/>
    </w:rPr>
  </w:style>
  <w:style w:type="paragraph" w:customStyle="1" w:styleId="foreground2">
    <w:name w:val="foreground2"/>
    <w:basedOn w:val="a"/>
    <w:uiPriority w:val="99"/>
    <w:rsid w:val="00980D23"/>
    <w:pPr>
      <w:autoSpaceDE/>
      <w:autoSpaceDN/>
      <w:spacing w:before="100" w:beforeAutospacing="1" w:after="100" w:afterAutospacing="1"/>
    </w:pPr>
    <w:rPr>
      <w:sz w:val="24"/>
      <w:szCs w:val="24"/>
    </w:rPr>
  </w:style>
  <w:style w:type="paragraph" w:customStyle="1" w:styleId="vote-form2">
    <w:name w:val="vote-form2"/>
    <w:basedOn w:val="a"/>
    <w:uiPriority w:val="99"/>
    <w:rsid w:val="00980D23"/>
    <w:pPr>
      <w:autoSpaceDE/>
      <w:autoSpaceDN/>
      <w:spacing w:before="100" w:beforeAutospacing="1" w:after="100" w:afterAutospacing="1"/>
      <w:jc w:val="center"/>
    </w:pPr>
    <w:rPr>
      <w:sz w:val="24"/>
      <w:szCs w:val="24"/>
    </w:rPr>
  </w:style>
  <w:style w:type="paragraph" w:customStyle="1" w:styleId="choices2">
    <w:name w:val="choices2"/>
    <w:basedOn w:val="a"/>
    <w:uiPriority w:val="99"/>
    <w:rsid w:val="00980D23"/>
    <w:pPr>
      <w:autoSpaceDE/>
      <w:autoSpaceDN/>
      <w:spacing w:before="100" w:beforeAutospacing="1" w:after="100" w:afterAutospacing="1"/>
    </w:pPr>
    <w:rPr>
      <w:sz w:val="24"/>
      <w:szCs w:val="24"/>
    </w:rPr>
  </w:style>
  <w:style w:type="paragraph" w:customStyle="1" w:styleId="pager-current2">
    <w:name w:val="pager-current2"/>
    <w:basedOn w:val="a"/>
    <w:uiPriority w:val="99"/>
    <w:rsid w:val="00980D23"/>
    <w:pPr>
      <w:pBdr>
        <w:top w:val="single" w:sz="6" w:space="2" w:color="DADCE0"/>
        <w:left w:val="single" w:sz="6" w:space="2" w:color="DADCE0"/>
        <w:bottom w:val="single" w:sz="6" w:space="2" w:color="DADCE0"/>
        <w:right w:val="single" w:sz="6" w:space="2" w:color="DADCE0"/>
      </w:pBdr>
      <w:shd w:val="clear" w:color="auto" w:fill="F7F8FA"/>
      <w:autoSpaceDE/>
      <w:autoSpaceDN/>
      <w:spacing w:before="100" w:beforeAutospacing="1" w:after="100" w:afterAutospacing="1"/>
      <w:ind w:left="75"/>
    </w:pPr>
    <w:rPr>
      <w:b/>
      <w:bCs/>
      <w:color w:val="555555"/>
      <w:sz w:val="24"/>
      <w:szCs w:val="24"/>
    </w:rPr>
  </w:style>
  <w:style w:type="paragraph" w:styleId="z-">
    <w:name w:val="HTML Top of Form"/>
    <w:basedOn w:val="a"/>
    <w:next w:val="a"/>
    <w:link w:val="z-0"/>
    <w:hidden/>
    <w:uiPriority w:val="99"/>
    <w:semiHidden/>
    <w:rsid w:val="00980D23"/>
    <w:pPr>
      <w:pBdr>
        <w:bottom w:val="single" w:sz="6" w:space="1" w:color="auto"/>
      </w:pBdr>
      <w:autoSpaceDE/>
      <w:autoSpaceDN/>
      <w:jc w:val="center"/>
    </w:pPr>
    <w:rPr>
      <w:rFonts w:ascii="Arial" w:eastAsia="Calibri" w:hAnsi="Arial" w:cs="Arial"/>
      <w:vanish/>
      <w:sz w:val="16"/>
      <w:szCs w:val="16"/>
    </w:rPr>
  </w:style>
  <w:style w:type="character" w:customStyle="1" w:styleId="z-0">
    <w:name w:val="z-Начало формы Знак"/>
    <w:link w:val="z-"/>
    <w:uiPriority w:val="99"/>
    <w:semiHidden/>
    <w:locked/>
    <w:rsid w:val="00980D23"/>
    <w:rPr>
      <w:rFonts w:ascii="Arial" w:hAnsi="Arial" w:cs="Arial"/>
      <w:vanish/>
      <w:sz w:val="16"/>
      <w:szCs w:val="16"/>
      <w:lang w:eastAsia="ru-RU"/>
    </w:rPr>
  </w:style>
  <w:style w:type="paragraph" w:styleId="z-1">
    <w:name w:val="HTML Bottom of Form"/>
    <w:basedOn w:val="a"/>
    <w:next w:val="a"/>
    <w:link w:val="z-2"/>
    <w:hidden/>
    <w:uiPriority w:val="99"/>
    <w:semiHidden/>
    <w:rsid w:val="00980D23"/>
    <w:pPr>
      <w:pBdr>
        <w:top w:val="single" w:sz="6" w:space="1" w:color="auto"/>
      </w:pBdr>
      <w:autoSpaceDE/>
      <w:autoSpaceDN/>
      <w:jc w:val="center"/>
    </w:pPr>
    <w:rPr>
      <w:rFonts w:ascii="Arial" w:eastAsia="Calibri" w:hAnsi="Arial" w:cs="Arial"/>
      <w:vanish/>
      <w:sz w:val="16"/>
      <w:szCs w:val="16"/>
    </w:rPr>
  </w:style>
  <w:style w:type="character" w:customStyle="1" w:styleId="z-2">
    <w:name w:val="z-Конец формы Знак"/>
    <w:link w:val="z-1"/>
    <w:uiPriority w:val="99"/>
    <w:semiHidden/>
    <w:locked/>
    <w:rsid w:val="00980D23"/>
    <w:rPr>
      <w:rFonts w:ascii="Arial" w:hAnsi="Arial" w:cs="Arial"/>
      <w:vanish/>
      <w:sz w:val="16"/>
      <w:szCs w:val="16"/>
      <w:lang w:eastAsia="ru-RU"/>
    </w:rPr>
  </w:style>
  <w:style w:type="character" w:customStyle="1" w:styleId="views-field-title">
    <w:name w:val="views-field-title"/>
    <w:basedOn w:val="a0"/>
    <w:uiPriority w:val="99"/>
    <w:rsid w:val="00980D23"/>
  </w:style>
  <w:style w:type="character" w:customStyle="1" w:styleId="field-content">
    <w:name w:val="field-content"/>
    <w:basedOn w:val="a0"/>
    <w:uiPriority w:val="99"/>
    <w:rsid w:val="00980D23"/>
  </w:style>
  <w:style w:type="character" w:customStyle="1" w:styleId="views-field-field-image-block-fid">
    <w:name w:val="views-field-field-image-block-fid"/>
    <w:basedOn w:val="a0"/>
    <w:uiPriority w:val="99"/>
    <w:rsid w:val="00980D23"/>
  </w:style>
  <w:style w:type="paragraph" w:styleId="ab">
    <w:name w:val="Balloon Text"/>
    <w:basedOn w:val="a"/>
    <w:link w:val="ac"/>
    <w:uiPriority w:val="99"/>
    <w:semiHidden/>
    <w:rsid w:val="00980D23"/>
    <w:rPr>
      <w:rFonts w:ascii="Tahoma" w:eastAsia="Calibri" w:hAnsi="Tahoma" w:cs="Tahoma"/>
      <w:sz w:val="16"/>
      <w:szCs w:val="16"/>
    </w:rPr>
  </w:style>
  <w:style w:type="character" w:customStyle="1" w:styleId="ac">
    <w:name w:val="Текст выноски Знак"/>
    <w:link w:val="ab"/>
    <w:uiPriority w:val="99"/>
    <w:semiHidden/>
    <w:locked/>
    <w:rsid w:val="00980D23"/>
    <w:rPr>
      <w:rFonts w:ascii="Tahoma" w:hAnsi="Tahoma" w:cs="Tahoma"/>
      <w:sz w:val="16"/>
      <w:szCs w:val="16"/>
      <w:lang w:eastAsia="ru-RU"/>
    </w:rPr>
  </w:style>
  <w:style w:type="table" w:styleId="ad">
    <w:name w:val="Table Grid"/>
    <w:basedOn w:val="a1"/>
    <w:uiPriority w:val="99"/>
    <w:rsid w:val="00BC5122"/>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erChar">
    <w:name w:val="Header Char"/>
    <w:uiPriority w:val="99"/>
    <w:semiHidden/>
    <w:locked/>
    <w:rsid w:val="002D207E"/>
    <w:rPr>
      <w:rFonts w:ascii="Times New Roman" w:hAnsi="Times New Roman" w:cs="Times New Roman"/>
      <w:sz w:val="28"/>
      <w:szCs w:val="28"/>
    </w:rPr>
  </w:style>
  <w:style w:type="paragraph" w:styleId="ae">
    <w:name w:val="header"/>
    <w:basedOn w:val="a"/>
    <w:link w:val="af"/>
    <w:uiPriority w:val="99"/>
    <w:semiHidden/>
    <w:rsid w:val="002D207E"/>
    <w:pPr>
      <w:tabs>
        <w:tab w:val="center" w:pos="4677"/>
        <w:tab w:val="right" w:pos="9355"/>
      </w:tabs>
      <w:autoSpaceDE/>
      <w:autoSpaceDN/>
      <w:ind w:firstLine="567"/>
      <w:jc w:val="both"/>
    </w:pPr>
    <w:rPr>
      <w:rFonts w:eastAsia="Calibri"/>
    </w:rPr>
  </w:style>
  <w:style w:type="character" w:customStyle="1" w:styleId="af">
    <w:name w:val="Верхний колонтитул Знак"/>
    <w:link w:val="ae"/>
    <w:uiPriority w:val="99"/>
    <w:semiHidden/>
    <w:locked/>
    <w:rsid w:val="008D44AC"/>
    <w:rPr>
      <w:rFonts w:ascii="Times New Roman" w:hAnsi="Times New Roman" w:cs="Times New Roman"/>
      <w:sz w:val="20"/>
      <w:szCs w:val="20"/>
    </w:rPr>
  </w:style>
  <w:style w:type="character" w:customStyle="1" w:styleId="FooterChar">
    <w:name w:val="Footer Char"/>
    <w:uiPriority w:val="99"/>
    <w:semiHidden/>
    <w:locked/>
    <w:rsid w:val="002D207E"/>
    <w:rPr>
      <w:rFonts w:ascii="Times New Roman" w:hAnsi="Times New Roman" w:cs="Times New Roman"/>
      <w:sz w:val="28"/>
      <w:szCs w:val="28"/>
    </w:rPr>
  </w:style>
  <w:style w:type="paragraph" w:styleId="af0">
    <w:name w:val="footer"/>
    <w:basedOn w:val="a"/>
    <w:link w:val="af1"/>
    <w:uiPriority w:val="99"/>
    <w:semiHidden/>
    <w:rsid w:val="002D207E"/>
    <w:pPr>
      <w:tabs>
        <w:tab w:val="center" w:pos="4677"/>
        <w:tab w:val="right" w:pos="9355"/>
      </w:tabs>
      <w:autoSpaceDE/>
      <w:autoSpaceDN/>
      <w:ind w:firstLine="567"/>
      <w:jc w:val="both"/>
    </w:pPr>
    <w:rPr>
      <w:rFonts w:eastAsia="Calibri"/>
    </w:rPr>
  </w:style>
  <w:style w:type="character" w:customStyle="1" w:styleId="af1">
    <w:name w:val="Нижний колонтитул Знак"/>
    <w:link w:val="af0"/>
    <w:uiPriority w:val="99"/>
    <w:semiHidden/>
    <w:locked/>
    <w:rsid w:val="008D44AC"/>
    <w:rPr>
      <w:rFonts w:ascii="Times New Roman" w:hAnsi="Times New Roman" w:cs="Times New Roman"/>
      <w:sz w:val="20"/>
      <w:szCs w:val="20"/>
    </w:rPr>
  </w:style>
  <w:style w:type="character" w:customStyle="1" w:styleId="27">
    <w:name w:val="Основной текст (27)_"/>
    <w:link w:val="270"/>
    <w:uiPriority w:val="99"/>
    <w:locked/>
    <w:rsid w:val="002D207E"/>
    <w:rPr>
      <w:rFonts w:ascii="Franklin Gothic Medium" w:hAnsi="Franklin Gothic Medium" w:cs="Franklin Gothic Medium"/>
      <w:sz w:val="16"/>
      <w:szCs w:val="16"/>
      <w:shd w:val="clear" w:color="auto" w:fill="FFFFFF"/>
    </w:rPr>
  </w:style>
  <w:style w:type="paragraph" w:customStyle="1" w:styleId="270">
    <w:name w:val="Основной текст (27)"/>
    <w:basedOn w:val="a"/>
    <w:link w:val="27"/>
    <w:uiPriority w:val="99"/>
    <w:rsid w:val="002D207E"/>
    <w:pPr>
      <w:widowControl w:val="0"/>
      <w:shd w:val="clear" w:color="auto" w:fill="FFFFFF"/>
      <w:autoSpaceDE/>
      <w:autoSpaceDN/>
      <w:spacing w:after="120" w:line="240" w:lineRule="atLeast"/>
      <w:jc w:val="center"/>
    </w:pPr>
    <w:rPr>
      <w:rFonts w:ascii="Franklin Gothic Medium" w:eastAsia="Calibri" w:hAnsi="Franklin Gothic Medium" w:cs="Franklin Gothic Medium"/>
      <w:sz w:val="16"/>
      <w:szCs w:val="16"/>
    </w:rPr>
  </w:style>
  <w:style w:type="character" w:customStyle="1" w:styleId="28">
    <w:name w:val="Основной текст (28)_"/>
    <w:link w:val="280"/>
    <w:uiPriority w:val="99"/>
    <w:locked/>
    <w:rsid w:val="002D207E"/>
    <w:rPr>
      <w:rFonts w:ascii="Franklin Gothic Medium" w:hAnsi="Franklin Gothic Medium" w:cs="Franklin Gothic Medium"/>
      <w:shd w:val="clear" w:color="auto" w:fill="FFFFFF"/>
    </w:rPr>
  </w:style>
  <w:style w:type="paragraph" w:customStyle="1" w:styleId="280">
    <w:name w:val="Основной текст (28)"/>
    <w:basedOn w:val="a"/>
    <w:link w:val="28"/>
    <w:uiPriority w:val="99"/>
    <w:rsid w:val="002D207E"/>
    <w:pPr>
      <w:widowControl w:val="0"/>
      <w:shd w:val="clear" w:color="auto" w:fill="FFFFFF"/>
      <w:autoSpaceDE/>
      <w:autoSpaceDN/>
      <w:spacing w:before="900" w:line="283" w:lineRule="exact"/>
      <w:jc w:val="both"/>
    </w:pPr>
    <w:rPr>
      <w:rFonts w:ascii="Franklin Gothic Medium" w:eastAsia="Calibri" w:hAnsi="Franklin Gothic Medium" w:cs="Franklin Gothic Medium"/>
    </w:rPr>
  </w:style>
  <w:style w:type="character" w:customStyle="1" w:styleId="29">
    <w:name w:val="Основной текст (29)_"/>
    <w:link w:val="290"/>
    <w:uiPriority w:val="99"/>
    <w:locked/>
    <w:rsid w:val="002D207E"/>
    <w:rPr>
      <w:rFonts w:ascii="Franklin Gothic Medium" w:hAnsi="Franklin Gothic Medium" w:cs="Franklin Gothic Medium"/>
      <w:sz w:val="36"/>
      <w:szCs w:val="36"/>
      <w:shd w:val="clear" w:color="auto" w:fill="FFFFFF"/>
    </w:rPr>
  </w:style>
  <w:style w:type="paragraph" w:customStyle="1" w:styleId="290">
    <w:name w:val="Основной текст (29)"/>
    <w:basedOn w:val="a"/>
    <w:link w:val="29"/>
    <w:uiPriority w:val="99"/>
    <w:rsid w:val="002D207E"/>
    <w:pPr>
      <w:widowControl w:val="0"/>
      <w:shd w:val="clear" w:color="auto" w:fill="FFFFFF"/>
      <w:autoSpaceDE/>
      <w:autoSpaceDN/>
      <w:spacing w:before="660" w:line="408" w:lineRule="exact"/>
    </w:pPr>
    <w:rPr>
      <w:rFonts w:ascii="Franklin Gothic Medium" w:eastAsia="Calibri" w:hAnsi="Franklin Gothic Medium" w:cs="Franklin Gothic Medium"/>
      <w:sz w:val="36"/>
      <w:szCs w:val="36"/>
    </w:rPr>
  </w:style>
  <w:style w:type="character" w:customStyle="1" w:styleId="300">
    <w:name w:val="Основной текст (30)_"/>
    <w:link w:val="301"/>
    <w:uiPriority w:val="99"/>
    <w:locked/>
    <w:rsid w:val="002D207E"/>
    <w:rPr>
      <w:rFonts w:ascii="Franklin Gothic Medium" w:hAnsi="Franklin Gothic Medium" w:cs="Franklin Gothic Medium"/>
      <w:sz w:val="23"/>
      <w:szCs w:val="23"/>
      <w:shd w:val="clear" w:color="auto" w:fill="FFFFFF"/>
    </w:rPr>
  </w:style>
  <w:style w:type="paragraph" w:customStyle="1" w:styleId="301">
    <w:name w:val="Основной текст (30)"/>
    <w:basedOn w:val="a"/>
    <w:link w:val="300"/>
    <w:uiPriority w:val="99"/>
    <w:rsid w:val="002D207E"/>
    <w:pPr>
      <w:widowControl w:val="0"/>
      <w:shd w:val="clear" w:color="auto" w:fill="FFFFFF"/>
      <w:autoSpaceDE/>
      <w:autoSpaceDN/>
      <w:spacing w:before="300" w:after="1560" w:line="240" w:lineRule="atLeast"/>
    </w:pPr>
    <w:rPr>
      <w:rFonts w:ascii="Franklin Gothic Medium" w:eastAsia="Calibri" w:hAnsi="Franklin Gothic Medium" w:cs="Franklin Gothic Medium"/>
      <w:sz w:val="23"/>
      <w:szCs w:val="23"/>
    </w:rPr>
  </w:style>
  <w:style w:type="character" w:customStyle="1" w:styleId="26">
    <w:name w:val="Основной текст (26)_"/>
    <w:link w:val="260"/>
    <w:uiPriority w:val="99"/>
    <w:locked/>
    <w:rsid w:val="002D207E"/>
    <w:rPr>
      <w:rFonts w:ascii="Times New Roman" w:hAnsi="Times New Roman" w:cs="Times New Roman"/>
      <w:sz w:val="13"/>
      <w:szCs w:val="13"/>
      <w:shd w:val="clear" w:color="auto" w:fill="FFFFFF"/>
    </w:rPr>
  </w:style>
  <w:style w:type="paragraph" w:customStyle="1" w:styleId="260">
    <w:name w:val="Основной текст (26)"/>
    <w:basedOn w:val="a"/>
    <w:link w:val="26"/>
    <w:uiPriority w:val="99"/>
    <w:rsid w:val="002D207E"/>
    <w:pPr>
      <w:widowControl w:val="0"/>
      <w:shd w:val="clear" w:color="auto" w:fill="FFFFFF"/>
      <w:autoSpaceDE/>
      <w:autoSpaceDN/>
      <w:spacing w:after="180" w:line="240" w:lineRule="atLeast"/>
      <w:jc w:val="center"/>
    </w:pPr>
    <w:rPr>
      <w:rFonts w:eastAsia="Calibri"/>
      <w:sz w:val="13"/>
      <w:szCs w:val="13"/>
    </w:rPr>
  </w:style>
  <w:style w:type="character" w:customStyle="1" w:styleId="310">
    <w:name w:val="Основной текст (31)_"/>
    <w:link w:val="311"/>
    <w:uiPriority w:val="99"/>
    <w:locked/>
    <w:rsid w:val="002D207E"/>
    <w:rPr>
      <w:rFonts w:ascii="Times New Roman" w:hAnsi="Times New Roman" w:cs="Times New Roman"/>
      <w:b/>
      <w:bCs/>
      <w:sz w:val="17"/>
      <w:szCs w:val="17"/>
      <w:shd w:val="clear" w:color="auto" w:fill="FFFFFF"/>
    </w:rPr>
  </w:style>
  <w:style w:type="paragraph" w:customStyle="1" w:styleId="311">
    <w:name w:val="Основной текст (31)"/>
    <w:basedOn w:val="a"/>
    <w:link w:val="310"/>
    <w:uiPriority w:val="99"/>
    <w:rsid w:val="002D207E"/>
    <w:pPr>
      <w:widowControl w:val="0"/>
      <w:shd w:val="clear" w:color="auto" w:fill="FFFFFF"/>
      <w:autoSpaceDE/>
      <w:autoSpaceDN/>
      <w:spacing w:before="960" w:after="840" w:line="240" w:lineRule="atLeast"/>
      <w:jc w:val="center"/>
    </w:pPr>
    <w:rPr>
      <w:rFonts w:eastAsia="Calibri"/>
      <w:b/>
      <w:bCs/>
      <w:sz w:val="17"/>
      <w:szCs w:val="17"/>
    </w:rPr>
  </w:style>
  <w:style w:type="character" w:customStyle="1" w:styleId="af2">
    <w:name w:val="Основной текст_"/>
    <w:link w:val="41"/>
    <w:uiPriority w:val="99"/>
    <w:locked/>
    <w:rsid w:val="002D207E"/>
    <w:rPr>
      <w:rFonts w:ascii="Times New Roman" w:hAnsi="Times New Roman" w:cs="Times New Roman"/>
      <w:shd w:val="clear" w:color="auto" w:fill="FFFFFF"/>
    </w:rPr>
  </w:style>
  <w:style w:type="paragraph" w:customStyle="1" w:styleId="41">
    <w:name w:val="Основной текст4"/>
    <w:basedOn w:val="a"/>
    <w:link w:val="af2"/>
    <w:uiPriority w:val="99"/>
    <w:rsid w:val="002D207E"/>
    <w:pPr>
      <w:widowControl w:val="0"/>
      <w:shd w:val="clear" w:color="auto" w:fill="FFFFFF"/>
      <w:autoSpaceDE/>
      <w:autoSpaceDN/>
      <w:spacing w:after="480" w:line="240" w:lineRule="atLeast"/>
      <w:jc w:val="center"/>
    </w:pPr>
    <w:rPr>
      <w:rFonts w:eastAsia="Calibri"/>
    </w:rPr>
  </w:style>
  <w:style w:type="character" w:customStyle="1" w:styleId="af3">
    <w:name w:val="Оглавление_"/>
    <w:link w:val="af4"/>
    <w:uiPriority w:val="99"/>
    <w:locked/>
    <w:rsid w:val="002D207E"/>
    <w:rPr>
      <w:rFonts w:ascii="Times New Roman" w:hAnsi="Times New Roman" w:cs="Times New Roman"/>
      <w:shd w:val="clear" w:color="auto" w:fill="FFFFFF"/>
    </w:rPr>
  </w:style>
  <w:style w:type="paragraph" w:customStyle="1" w:styleId="af4">
    <w:name w:val="Оглавление"/>
    <w:basedOn w:val="a"/>
    <w:link w:val="af3"/>
    <w:uiPriority w:val="99"/>
    <w:rsid w:val="002D207E"/>
    <w:pPr>
      <w:widowControl w:val="0"/>
      <w:shd w:val="clear" w:color="auto" w:fill="FFFFFF"/>
      <w:autoSpaceDE/>
      <w:autoSpaceDN/>
      <w:spacing w:line="485" w:lineRule="exact"/>
      <w:jc w:val="both"/>
    </w:pPr>
    <w:rPr>
      <w:rFonts w:eastAsia="Calibri"/>
    </w:rPr>
  </w:style>
  <w:style w:type="character" w:customStyle="1" w:styleId="17">
    <w:name w:val="Основной текст (17)_"/>
    <w:link w:val="170"/>
    <w:uiPriority w:val="99"/>
    <w:locked/>
    <w:rsid w:val="002D207E"/>
    <w:rPr>
      <w:rFonts w:ascii="Times New Roman" w:hAnsi="Times New Roman" w:cs="Times New Roman"/>
      <w:b/>
      <w:bCs/>
      <w:sz w:val="18"/>
      <w:szCs w:val="18"/>
      <w:shd w:val="clear" w:color="auto" w:fill="FFFFFF"/>
    </w:rPr>
  </w:style>
  <w:style w:type="paragraph" w:customStyle="1" w:styleId="170">
    <w:name w:val="Основной текст (17)"/>
    <w:basedOn w:val="a"/>
    <w:link w:val="17"/>
    <w:uiPriority w:val="99"/>
    <w:rsid w:val="002D207E"/>
    <w:pPr>
      <w:widowControl w:val="0"/>
      <w:shd w:val="clear" w:color="auto" w:fill="FFFFFF"/>
      <w:autoSpaceDE/>
      <w:autoSpaceDN/>
      <w:spacing w:after="60" w:line="240" w:lineRule="atLeast"/>
      <w:jc w:val="both"/>
    </w:pPr>
    <w:rPr>
      <w:rFonts w:eastAsia="Calibri"/>
      <w:b/>
      <w:bCs/>
      <w:sz w:val="18"/>
      <w:szCs w:val="18"/>
    </w:rPr>
  </w:style>
  <w:style w:type="character" w:customStyle="1" w:styleId="38Exact">
    <w:name w:val="Основной текст (38) Exact"/>
    <w:link w:val="38"/>
    <w:uiPriority w:val="99"/>
    <w:locked/>
    <w:rsid w:val="002D207E"/>
    <w:rPr>
      <w:rFonts w:ascii="Calibri" w:hAnsi="Calibri" w:cs="Calibri"/>
      <w:sz w:val="20"/>
      <w:szCs w:val="20"/>
      <w:shd w:val="clear" w:color="auto" w:fill="FFFFFF"/>
    </w:rPr>
  </w:style>
  <w:style w:type="paragraph" w:customStyle="1" w:styleId="38">
    <w:name w:val="Основной текст (38)"/>
    <w:basedOn w:val="a"/>
    <w:link w:val="38Exact"/>
    <w:uiPriority w:val="99"/>
    <w:rsid w:val="002D207E"/>
    <w:pPr>
      <w:widowControl w:val="0"/>
      <w:shd w:val="clear" w:color="auto" w:fill="FFFFFF"/>
      <w:autoSpaceDE/>
      <w:autoSpaceDN/>
      <w:spacing w:line="240" w:lineRule="atLeast"/>
    </w:pPr>
    <w:rPr>
      <w:rFonts w:ascii="Calibri" w:eastAsia="Calibri" w:hAnsi="Calibri" w:cs="Calibri"/>
    </w:rPr>
  </w:style>
  <w:style w:type="character" w:customStyle="1" w:styleId="39">
    <w:name w:val="Основной текст (39)_"/>
    <w:link w:val="390"/>
    <w:uiPriority w:val="99"/>
    <w:locked/>
    <w:rsid w:val="002D207E"/>
    <w:rPr>
      <w:rFonts w:ascii="Times New Roman" w:hAnsi="Times New Roman" w:cs="Times New Roman"/>
      <w:sz w:val="8"/>
      <w:szCs w:val="8"/>
      <w:shd w:val="clear" w:color="auto" w:fill="FFFFFF"/>
    </w:rPr>
  </w:style>
  <w:style w:type="paragraph" w:customStyle="1" w:styleId="390">
    <w:name w:val="Основной текст (39)"/>
    <w:basedOn w:val="a"/>
    <w:link w:val="39"/>
    <w:uiPriority w:val="99"/>
    <w:rsid w:val="002D207E"/>
    <w:pPr>
      <w:widowControl w:val="0"/>
      <w:shd w:val="clear" w:color="auto" w:fill="FFFFFF"/>
      <w:autoSpaceDE/>
      <w:autoSpaceDN/>
      <w:spacing w:before="240" w:after="120" w:line="240" w:lineRule="atLeast"/>
    </w:pPr>
    <w:rPr>
      <w:rFonts w:eastAsia="Calibri"/>
      <w:sz w:val="8"/>
      <w:szCs w:val="8"/>
    </w:rPr>
  </w:style>
  <w:style w:type="character" w:customStyle="1" w:styleId="400">
    <w:name w:val="Основной текст (40)_"/>
    <w:link w:val="401"/>
    <w:uiPriority w:val="99"/>
    <w:locked/>
    <w:rsid w:val="002D207E"/>
    <w:rPr>
      <w:rFonts w:ascii="Calibri" w:hAnsi="Calibri" w:cs="Calibri"/>
      <w:b/>
      <w:bCs/>
      <w:i/>
      <w:iCs/>
      <w:sz w:val="17"/>
      <w:szCs w:val="17"/>
      <w:shd w:val="clear" w:color="auto" w:fill="FFFFFF"/>
    </w:rPr>
  </w:style>
  <w:style w:type="paragraph" w:customStyle="1" w:styleId="401">
    <w:name w:val="Основной текст (40)"/>
    <w:basedOn w:val="a"/>
    <w:link w:val="400"/>
    <w:uiPriority w:val="99"/>
    <w:rsid w:val="002D207E"/>
    <w:pPr>
      <w:widowControl w:val="0"/>
      <w:shd w:val="clear" w:color="auto" w:fill="FFFFFF"/>
      <w:autoSpaceDE/>
      <w:autoSpaceDN/>
      <w:spacing w:before="120" w:line="240" w:lineRule="atLeast"/>
    </w:pPr>
    <w:rPr>
      <w:rFonts w:ascii="Calibri" w:eastAsia="Calibri" w:hAnsi="Calibri" w:cs="Calibri"/>
      <w:b/>
      <w:bCs/>
      <w:i/>
      <w:iCs/>
      <w:sz w:val="17"/>
      <w:szCs w:val="17"/>
    </w:rPr>
  </w:style>
  <w:style w:type="character" w:customStyle="1" w:styleId="32">
    <w:name w:val="Оглавление (3)_"/>
    <w:link w:val="33"/>
    <w:uiPriority w:val="99"/>
    <w:locked/>
    <w:rsid w:val="002D207E"/>
    <w:rPr>
      <w:rFonts w:ascii="Times New Roman" w:hAnsi="Times New Roman" w:cs="Times New Roman"/>
      <w:sz w:val="23"/>
      <w:szCs w:val="23"/>
      <w:shd w:val="clear" w:color="auto" w:fill="FFFFFF"/>
    </w:rPr>
  </w:style>
  <w:style w:type="paragraph" w:customStyle="1" w:styleId="33">
    <w:name w:val="Оглавление (3)"/>
    <w:basedOn w:val="a"/>
    <w:link w:val="32"/>
    <w:uiPriority w:val="99"/>
    <w:rsid w:val="002D207E"/>
    <w:pPr>
      <w:widowControl w:val="0"/>
      <w:shd w:val="clear" w:color="auto" w:fill="FFFFFF"/>
      <w:autoSpaceDE/>
      <w:autoSpaceDN/>
      <w:spacing w:line="322" w:lineRule="exact"/>
      <w:jc w:val="both"/>
    </w:pPr>
    <w:rPr>
      <w:rFonts w:eastAsia="Calibri"/>
      <w:sz w:val="23"/>
      <w:szCs w:val="23"/>
    </w:rPr>
  </w:style>
  <w:style w:type="character" w:customStyle="1" w:styleId="15">
    <w:name w:val="Основной текст (15)_"/>
    <w:link w:val="150"/>
    <w:uiPriority w:val="99"/>
    <w:locked/>
    <w:rsid w:val="002D207E"/>
    <w:rPr>
      <w:rFonts w:ascii="Franklin Gothic Heavy" w:hAnsi="Franklin Gothic Heavy" w:cs="Franklin Gothic Heavy"/>
      <w:i/>
      <w:iCs/>
      <w:sz w:val="10"/>
      <w:szCs w:val="10"/>
      <w:shd w:val="clear" w:color="auto" w:fill="FFFFFF"/>
    </w:rPr>
  </w:style>
  <w:style w:type="paragraph" w:customStyle="1" w:styleId="150">
    <w:name w:val="Основной текст (15)"/>
    <w:basedOn w:val="a"/>
    <w:link w:val="15"/>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i/>
      <w:iCs/>
      <w:sz w:val="10"/>
      <w:szCs w:val="10"/>
    </w:rPr>
  </w:style>
  <w:style w:type="character" w:customStyle="1" w:styleId="16">
    <w:name w:val="Основной текст (16)_"/>
    <w:link w:val="160"/>
    <w:uiPriority w:val="99"/>
    <w:locked/>
    <w:rsid w:val="002D207E"/>
    <w:rPr>
      <w:rFonts w:ascii="Franklin Gothic Heavy" w:hAnsi="Franklin Gothic Heavy" w:cs="Franklin Gothic Heavy"/>
      <w:sz w:val="10"/>
      <w:szCs w:val="10"/>
      <w:shd w:val="clear" w:color="auto" w:fill="FFFFFF"/>
    </w:rPr>
  </w:style>
  <w:style w:type="paragraph" w:customStyle="1" w:styleId="160">
    <w:name w:val="Основной текст (16)"/>
    <w:basedOn w:val="a"/>
    <w:link w:val="16"/>
    <w:uiPriority w:val="99"/>
    <w:rsid w:val="002D207E"/>
    <w:pPr>
      <w:widowControl w:val="0"/>
      <w:shd w:val="clear" w:color="auto" w:fill="FFFFFF"/>
      <w:autoSpaceDE/>
      <w:autoSpaceDN/>
      <w:spacing w:line="240" w:lineRule="atLeast"/>
    </w:pPr>
    <w:rPr>
      <w:rFonts w:ascii="Franklin Gothic Heavy" w:eastAsia="Calibri" w:hAnsi="Franklin Gothic Heavy" w:cs="Franklin Gothic Heavy"/>
      <w:sz w:val="10"/>
      <w:szCs w:val="10"/>
    </w:rPr>
  </w:style>
  <w:style w:type="character" w:customStyle="1" w:styleId="18">
    <w:name w:val="Основной текст (18)_"/>
    <w:link w:val="180"/>
    <w:uiPriority w:val="99"/>
    <w:locked/>
    <w:rsid w:val="002D207E"/>
    <w:rPr>
      <w:rFonts w:ascii="Times New Roman" w:hAnsi="Times New Roman" w:cs="Times New Roman"/>
      <w:sz w:val="11"/>
      <w:szCs w:val="11"/>
      <w:shd w:val="clear" w:color="auto" w:fill="FFFFFF"/>
    </w:rPr>
  </w:style>
  <w:style w:type="paragraph" w:customStyle="1" w:styleId="180">
    <w:name w:val="Основной текст (18)"/>
    <w:basedOn w:val="a"/>
    <w:link w:val="18"/>
    <w:uiPriority w:val="99"/>
    <w:rsid w:val="002D207E"/>
    <w:pPr>
      <w:widowControl w:val="0"/>
      <w:shd w:val="clear" w:color="auto" w:fill="FFFFFF"/>
      <w:autoSpaceDE/>
      <w:autoSpaceDN/>
      <w:spacing w:line="240" w:lineRule="atLeast"/>
    </w:pPr>
    <w:rPr>
      <w:rFonts w:eastAsia="Calibri"/>
      <w:sz w:val="11"/>
      <w:szCs w:val="11"/>
    </w:rPr>
  </w:style>
  <w:style w:type="character" w:customStyle="1" w:styleId="42Exact">
    <w:name w:val="Основной текст (42) Exact"/>
    <w:link w:val="42"/>
    <w:uiPriority w:val="99"/>
    <w:locked/>
    <w:rsid w:val="002D207E"/>
    <w:rPr>
      <w:rFonts w:ascii="Times New Roman" w:hAnsi="Times New Roman" w:cs="Times New Roman"/>
      <w:sz w:val="20"/>
      <w:szCs w:val="20"/>
      <w:shd w:val="clear" w:color="auto" w:fill="FFFFFF"/>
    </w:rPr>
  </w:style>
  <w:style w:type="paragraph" w:customStyle="1" w:styleId="42">
    <w:name w:val="Основной текст (42)"/>
    <w:basedOn w:val="a"/>
    <w:link w:val="42Exact"/>
    <w:uiPriority w:val="99"/>
    <w:rsid w:val="002D207E"/>
    <w:pPr>
      <w:widowControl w:val="0"/>
      <w:shd w:val="clear" w:color="auto" w:fill="FFFFFF"/>
      <w:autoSpaceDE/>
      <w:autoSpaceDN/>
      <w:spacing w:line="240" w:lineRule="atLeast"/>
      <w:jc w:val="both"/>
    </w:pPr>
    <w:rPr>
      <w:rFonts w:eastAsia="Calibri"/>
    </w:rPr>
  </w:style>
  <w:style w:type="character" w:customStyle="1" w:styleId="51">
    <w:name w:val="Подпись к таблице (5)_"/>
    <w:link w:val="52"/>
    <w:uiPriority w:val="99"/>
    <w:locked/>
    <w:rsid w:val="002D207E"/>
    <w:rPr>
      <w:rFonts w:ascii="Times New Roman" w:hAnsi="Times New Roman" w:cs="Times New Roman"/>
      <w:sz w:val="20"/>
      <w:szCs w:val="20"/>
      <w:shd w:val="clear" w:color="auto" w:fill="FFFFFF"/>
    </w:rPr>
  </w:style>
  <w:style w:type="paragraph" w:customStyle="1" w:styleId="52">
    <w:name w:val="Подпись к таблице (5)"/>
    <w:basedOn w:val="a"/>
    <w:link w:val="51"/>
    <w:uiPriority w:val="99"/>
    <w:rsid w:val="002D207E"/>
    <w:pPr>
      <w:widowControl w:val="0"/>
      <w:shd w:val="clear" w:color="auto" w:fill="FFFFFF"/>
      <w:autoSpaceDE/>
      <w:autoSpaceDN/>
      <w:spacing w:after="60" w:line="240" w:lineRule="atLeast"/>
      <w:jc w:val="center"/>
    </w:pPr>
    <w:rPr>
      <w:rFonts w:eastAsia="Calibri"/>
    </w:rPr>
  </w:style>
  <w:style w:type="character" w:customStyle="1" w:styleId="af5">
    <w:name w:val="Подпись к таблице_"/>
    <w:link w:val="af6"/>
    <w:uiPriority w:val="99"/>
    <w:locked/>
    <w:rsid w:val="002D207E"/>
    <w:rPr>
      <w:rFonts w:ascii="Times New Roman" w:hAnsi="Times New Roman" w:cs="Times New Roman"/>
      <w:shd w:val="clear" w:color="auto" w:fill="FFFFFF"/>
    </w:rPr>
  </w:style>
  <w:style w:type="paragraph" w:customStyle="1" w:styleId="af6">
    <w:name w:val="Подпись к таблице"/>
    <w:basedOn w:val="a"/>
    <w:link w:val="af5"/>
    <w:uiPriority w:val="99"/>
    <w:rsid w:val="002D207E"/>
    <w:pPr>
      <w:widowControl w:val="0"/>
      <w:shd w:val="clear" w:color="auto" w:fill="FFFFFF"/>
      <w:autoSpaceDE/>
      <w:autoSpaceDN/>
      <w:spacing w:before="60" w:line="322" w:lineRule="exact"/>
      <w:jc w:val="both"/>
    </w:pPr>
    <w:rPr>
      <w:rFonts w:eastAsia="Calibri"/>
    </w:rPr>
  </w:style>
  <w:style w:type="character" w:customStyle="1" w:styleId="200">
    <w:name w:val="Основной текст (20)_"/>
    <w:link w:val="201"/>
    <w:uiPriority w:val="99"/>
    <w:locked/>
    <w:rsid w:val="002D207E"/>
    <w:rPr>
      <w:rFonts w:ascii="Times New Roman" w:hAnsi="Times New Roman" w:cs="Times New Roman"/>
      <w:sz w:val="16"/>
      <w:szCs w:val="16"/>
      <w:shd w:val="clear" w:color="auto" w:fill="FFFFFF"/>
    </w:rPr>
  </w:style>
  <w:style w:type="paragraph" w:customStyle="1" w:styleId="201">
    <w:name w:val="Основной текст (20)"/>
    <w:basedOn w:val="a"/>
    <w:link w:val="200"/>
    <w:uiPriority w:val="99"/>
    <w:rsid w:val="002D207E"/>
    <w:pPr>
      <w:widowControl w:val="0"/>
      <w:shd w:val="clear" w:color="auto" w:fill="FFFFFF"/>
      <w:autoSpaceDE/>
      <w:autoSpaceDN/>
      <w:spacing w:after="600" w:line="240" w:lineRule="atLeast"/>
      <w:jc w:val="both"/>
    </w:pPr>
    <w:rPr>
      <w:rFonts w:eastAsia="Calibri"/>
      <w:sz w:val="16"/>
      <w:szCs w:val="16"/>
    </w:rPr>
  </w:style>
  <w:style w:type="character" w:customStyle="1" w:styleId="34">
    <w:name w:val="Подпись к таблице (3)_"/>
    <w:link w:val="35"/>
    <w:uiPriority w:val="99"/>
    <w:locked/>
    <w:rsid w:val="002D207E"/>
    <w:rPr>
      <w:rFonts w:ascii="Times New Roman" w:hAnsi="Times New Roman" w:cs="Times New Roman"/>
      <w:sz w:val="16"/>
      <w:szCs w:val="16"/>
      <w:shd w:val="clear" w:color="auto" w:fill="FFFFFF"/>
    </w:rPr>
  </w:style>
  <w:style w:type="paragraph" w:customStyle="1" w:styleId="35">
    <w:name w:val="Подпись к таблице (3)"/>
    <w:basedOn w:val="a"/>
    <w:link w:val="34"/>
    <w:uiPriority w:val="99"/>
    <w:rsid w:val="002D207E"/>
    <w:pPr>
      <w:widowControl w:val="0"/>
      <w:shd w:val="clear" w:color="auto" w:fill="FFFFFF"/>
      <w:autoSpaceDE/>
      <w:autoSpaceDN/>
      <w:spacing w:before="60" w:line="240" w:lineRule="atLeast"/>
      <w:jc w:val="both"/>
    </w:pPr>
    <w:rPr>
      <w:rFonts w:eastAsia="Calibri"/>
      <w:sz w:val="16"/>
      <w:szCs w:val="16"/>
    </w:rPr>
  </w:style>
  <w:style w:type="character" w:customStyle="1" w:styleId="23">
    <w:name w:val="Основной текст (23)_"/>
    <w:link w:val="230"/>
    <w:uiPriority w:val="99"/>
    <w:locked/>
    <w:rsid w:val="002D207E"/>
    <w:rPr>
      <w:rFonts w:ascii="CordiaUPC" w:hAnsi="CordiaUPC" w:cs="CordiaUPC"/>
      <w:sz w:val="19"/>
      <w:szCs w:val="19"/>
      <w:shd w:val="clear" w:color="auto" w:fill="FFFFFF"/>
    </w:rPr>
  </w:style>
  <w:style w:type="paragraph" w:customStyle="1" w:styleId="230">
    <w:name w:val="Основной текст (23)"/>
    <w:basedOn w:val="a"/>
    <w:link w:val="23"/>
    <w:uiPriority w:val="99"/>
    <w:rsid w:val="002D207E"/>
    <w:pPr>
      <w:widowControl w:val="0"/>
      <w:shd w:val="clear" w:color="auto" w:fill="FFFFFF"/>
      <w:autoSpaceDE/>
      <w:autoSpaceDN/>
      <w:spacing w:line="154" w:lineRule="exact"/>
    </w:pPr>
    <w:rPr>
      <w:rFonts w:ascii="CordiaUPC" w:eastAsia="Calibri" w:hAnsi="CordiaUPC" w:cs="CordiaUPC"/>
      <w:sz w:val="19"/>
      <w:szCs w:val="19"/>
    </w:rPr>
  </w:style>
  <w:style w:type="character" w:customStyle="1" w:styleId="61">
    <w:name w:val="Сноска (6)_"/>
    <w:uiPriority w:val="99"/>
    <w:rsid w:val="002D207E"/>
    <w:rPr>
      <w:rFonts w:ascii="Times New Roman" w:hAnsi="Times New Roman" w:cs="Times New Roman"/>
      <w:sz w:val="20"/>
      <w:szCs w:val="20"/>
      <w:u w:val="none"/>
      <w:effect w:val="none"/>
    </w:rPr>
  </w:style>
  <w:style w:type="character" w:customStyle="1" w:styleId="62">
    <w:name w:val="Сноска (6)"/>
    <w:uiPriority w:val="99"/>
    <w:rsid w:val="002D207E"/>
    <w:rPr>
      <w:rFonts w:ascii="Times New Roman" w:hAnsi="Times New Roman" w:cs="Times New Roman"/>
      <w:sz w:val="20"/>
      <w:szCs w:val="20"/>
      <w:u w:val="none"/>
      <w:effect w:val="none"/>
    </w:rPr>
  </w:style>
  <w:style w:type="character" w:customStyle="1" w:styleId="af7">
    <w:name w:val="Сноска_"/>
    <w:uiPriority w:val="99"/>
    <w:rsid w:val="002D207E"/>
    <w:rPr>
      <w:rFonts w:ascii="Times New Roman" w:hAnsi="Times New Roman" w:cs="Times New Roman"/>
      <w:sz w:val="22"/>
      <w:szCs w:val="22"/>
      <w:u w:val="none"/>
      <w:effect w:val="none"/>
    </w:rPr>
  </w:style>
  <w:style w:type="character" w:customStyle="1" w:styleId="af8">
    <w:name w:val="Сноска"/>
    <w:uiPriority w:val="99"/>
    <w:rsid w:val="002D207E"/>
    <w:rPr>
      <w:rFonts w:ascii="Times New Roman" w:hAnsi="Times New Roman" w:cs="Times New Roman"/>
      <w:sz w:val="22"/>
      <w:szCs w:val="22"/>
      <w:u w:val="none"/>
      <w:effect w:val="none"/>
    </w:rPr>
  </w:style>
  <w:style w:type="character" w:customStyle="1" w:styleId="2815pt">
    <w:name w:val="Основной текст (28) + 15 pt"/>
    <w:aliases w:val="Интервал 0 pt"/>
    <w:uiPriority w:val="99"/>
    <w:rsid w:val="002D207E"/>
    <w:rPr>
      <w:rFonts w:ascii="Franklin Gothic Medium" w:hAnsi="Franklin Gothic Medium" w:cs="Franklin Gothic Medium"/>
      <w:color w:val="000000"/>
      <w:spacing w:val="-10"/>
      <w:w w:val="100"/>
      <w:position w:val="0"/>
      <w:sz w:val="30"/>
      <w:szCs w:val="30"/>
      <w:shd w:val="clear" w:color="auto" w:fill="FFFFFF"/>
      <w:lang w:val="ru-RU" w:eastAsia="ru-RU"/>
    </w:rPr>
  </w:style>
  <w:style w:type="character" w:customStyle="1" w:styleId="63">
    <w:name w:val="Основной текст (6)_"/>
    <w:uiPriority w:val="99"/>
    <w:rsid w:val="002D207E"/>
    <w:rPr>
      <w:rFonts w:ascii="Times New Roman" w:hAnsi="Times New Roman" w:cs="Times New Roman"/>
      <w:b/>
      <w:bCs/>
      <w:sz w:val="18"/>
      <w:szCs w:val="18"/>
      <w:u w:val="none"/>
      <w:effect w:val="none"/>
    </w:rPr>
  </w:style>
  <w:style w:type="character" w:customStyle="1" w:styleId="64">
    <w:name w:val="Основной текст (6)"/>
    <w:uiPriority w:val="99"/>
    <w:rsid w:val="002D207E"/>
    <w:rPr>
      <w:rFonts w:ascii="Times New Roman" w:hAnsi="Times New Roman" w:cs="Times New Roman"/>
      <w:b/>
      <w:bCs/>
      <w:sz w:val="18"/>
      <w:szCs w:val="18"/>
      <w:u w:val="none"/>
      <w:effect w:val="none"/>
    </w:rPr>
  </w:style>
  <w:style w:type="character" w:customStyle="1" w:styleId="37">
    <w:name w:val="Основной текст (37)_"/>
    <w:uiPriority w:val="99"/>
    <w:rsid w:val="002D207E"/>
    <w:rPr>
      <w:rFonts w:ascii="Times New Roman" w:hAnsi="Times New Roman" w:cs="Times New Roman"/>
      <w:b/>
      <w:bCs/>
      <w:sz w:val="17"/>
      <w:szCs w:val="17"/>
      <w:u w:val="none"/>
      <w:effect w:val="none"/>
    </w:rPr>
  </w:style>
  <w:style w:type="character" w:customStyle="1" w:styleId="8">
    <w:name w:val="Основной текст (8)_"/>
    <w:uiPriority w:val="99"/>
    <w:rsid w:val="002D207E"/>
    <w:rPr>
      <w:rFonts w:ascii="Times New Roman" w:hAnsi="Times New Roman" w:cs="Times New Roman"/>
      <w:b/>
      <w:bCs/>
      <w:sz w:val="22"/>
      <w:szCs w:val="22"/>
      <w:u w:val="none"/>
      <w:effect w:val="none"/>
    </w:rPr>
  </w:style>
  <w:style w:type="character" w:customStyle="1" w:styleId="80">
    <w:name w:val="Основной текст (8)"/>
    <w:uiPriority w:val="99"/>
    <w:rsid w:val="002D207E"/>
    <w:rPr>
      <w:rFonts w:ascii="Times New Roman" w:hAnsi="Times New Roman" w:cs="Times New Roman"/>
      <w:b/>
      <w:bCs/>
      <w:sz w:val="22"/>
      <w:szCs w:val="22"/>
      <w:u w:val="none"/>
      <w:effect w:val="none"/>
    </w:rPr>
  </w:style>
  <w:style w:type="character" w:customStyle="1" w:styleId="9">
    <w:name w:val="Основной текст (9)_"/>
    <w:uiPriority w:val="99"/>
    <w:rsid w:val="002D207E"/>
    <w:rPr>
      <w:rFonts w:ascii="Times New Roman" w:hAnsi="Times New Roman" w:cs="Times New Roman"/>
      <w:sz w:val="22"/>
      <w:szCs w:val="22"/>
      <w:u w:val="none"/>
      <w:effect w:val="none"/>
    </w:rPr>
  </w:style>
  <w:style w:type="character" w:customStyle="1" w:styleId="90">
    <w:name w:val="Основной текст (9) + Полужирный"/>
    <w:uiPriority w:val="99"/>
    <w:rsid w:val="002D207E"/>
    <w:rPr>
      <w:rFonts w:ascii="Times New Roman" w:hAnsi="Times New Roman" w:cs="Times New Roman"/>
      <w:sz w:val="22"/>
      <w:szCs w:val="22"/>
      <w:u w:val="none"/>
      <w:effect w:val="none"/>
    </w:rPr>
  </w:style>
  <w:style w:type="character" w:customStyle="1" w:styleId="13">
    <w:name w:val="Основной текст1"/>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13pt">
    <w:name w:val="Основной текст + 13 pt"/>
    <w:uiPriority w:val="99"/>
    <w:rsid w:val="002D207E"/>
    <w:rPr>
      <w:rFonts w:ascii="Times New Roman" w:hAnsi="Times New Roman" w:cs="Times New Roman"/>
      <w:color w:val="000000"/>
      <w:spacing w:val="0"/>
      <w:w w:val="100"/>
      <w:position w:val="0"/>
      <w:sz w:val="26"/>
      <w:szCs w:val="26"/>
      <w:shd w:val="clear" w:color="auto" w:fill="FFFFFF"/>
      <w:lang w:val="ru-RU" w:eastAsia="ru-RU"/>
    </w:rPr>
  </w:style>
  <w:style w:type="character" w:customStyle="1" w:styleId="110">
    <w:name w:val="Основной текст + 11"/>
    <w:aliases w:val="5 pt,Основной текст (17) + 11"/>
    <w:uiPriority w:val="99"/>
    <w:rsid w:val="002D207E"/>
    <w:rPr>
      <w:rFonts w:ascii="Times New Roman" w:hAnsi="Times New Roman" w:cs="Times New Roman"/>
      <w:sz w:val="13"/>
      <w:szCs w:val="13"/>
      <w:shd w:val="clear" w:color="auto" w:fill="FFFFFF"/>
    </w:rPr>
  </w:style>
  <w:style w:type="character" w:customStyle="1" w:styleId="100">
    <w:name w:val="Основной текст (10)_"/>
    <w:uiPriority w:val="99"/>
    <w:rsid w:val="002D207E"/>
    <w:rPr>
      <w:rFonts w:ascii="Times New Roman" w:hAnsi="Times New Roman" w:cs="Times New Roman"/>
      <w:b/>
      <w:bCs/>
      <w:sz w:val="26"/>
      <w:szCs w:val="26"/>
      <w:u w:val="none"/>
      <w:effect w:val="none"/>
    </w:rPr>
  </w:style>
  <w:style w:type="character" w:customStyle="1" w:styleId="22">
    <w:name w:val="Заголовок №2 (2)_"/>
    <w:uiPriority w:val="99"/>
    <w:rsid w:val="002D207E"/>
    <w:rPr>
      <w:rFonts w:ascii="Times New Roman" w:hAnsi="Times New Roman" w:cs="Times New Roman"/>
      <w:b/>
      <w:bCs/>
      <w:sz w:val="26"/>
      <w:szCs w:val="26"/>
      <w:u w:val="none"/>
      <w:effect w:val="none"/>
    </w:rPr>
  </w:style>
  <w:style w:type="character" w:customStyle="1" w:styleId="220">
    <w:name w:val="Заголовок №2 (2)"/>
    <w:uiPriority w:val="99"/>
    <w:rsid w:val="002D207E"/>
    <w:rPr>
      <w:rFonts w:ascii="Times New Roman" w:hAnsi="Times New Roman" w:cs="Times New Roman"/>
      <w:b/>
      <w:bCs/>
      <w:sz w:val="26"/>
      <w:szCs w:val="26"/>
      <w:u w:val="none"/>
      <w:effect w:val="none"/>
    </w:rPr>
  </w:style>
  <w:style w:type="character" w:customStyle="1" w:styleId="1012pt">
    <w:name w:val="Основной текст (10) + 12 pt"/>
    <w:uiPriority w:val="99"/>
    <w:rsid w:val="002D207E"/>
    <w:rPr>
      <w:rFonts w:ascii="Times New Roman" w:hAnsi="Times New Roman" w:cs="Times New Roman"/>
      <w:b/>
      <w:bCs/>
      <w:sz w:val="26"/>
      <w:szCs w:val="26"/>
      <w:u w:val="none"/>
      <w:effect w:val="none"/>
    </w:rPr>
  </w:style>
  <w:style w:type="character" w:customStyle="1" w:styleId="111">
    <w:name w:val="Основной текст (11)_"/>
    <w:uiPriority w:val="99"/>
    <w:rsid w:val="002D207E"/>
    <w:rPr>
      <w:rFonts w:ascii="Times New Roman" w:hAnsi="Times New Roman" w:cs="Times New Roman"/>
      <w:u w:val="none"/>
      <w:effect w:val="none"/>
    </w:rPr>
  </w:style>
  <w:style w:type="character" w:customStyle="1" w:styleId="112">
    <w:name w:val="Основной текст (11)"/>
    <w:uiPriority w:val="99"/>
    <w:rsid w:val="002D207E"/>
    <w:rPr>
      <w:rFonts w:ascii="Times New Roman" w:hAnsi="Times New Roman" w:cs="Times New Roman"/>
      <w:u w:val="none"/>
      <w:effect w:val="none"/>
    </w:rPr>
  </w:style>
  <w:style w:type="character" w:customStyle="1" w:styleId="120">
    <w:name w:val="Основной текст (12)_"/>
    <w:uiPriority w:val="99"/>
    <w:rsid w:val="002D207E"/>
    <w:rPr>
      <w:rFonts w:ascii="Times New Roman" w:hAnsi="Times New Roman" w:cs="Times New Roman"/>
      <w:sz w:val="14"/>
      <w:szCs w:val="14"/>
      <w:u w:val="none"/>
      <w:effect w:val="none"/>
    </w:rPr>
  </w:style>
  <w:style w:type="character" w:customStyle="1" w:styleId="121">
    <w:name w:val="Основной текст (12)"/>
    <w:uiPriority w:val="99"/>
    <w:rsid w:val="002D207E"/>
    <w:rPr>
      <w:rFonts w:ascii="Times New Roman" w:hAnsi="Times New Roman" w:cs="Times New Roman"/>
      <w:sz w:val="14"/>
      <w:szCs w:val="14"/>
      <w:u w:val="none"/>
      <w:effect w:val="none"/>
    </w:rPr>
  </w:style>
  <w:style w:type="character" w:customStyle="1" w:styleId="91">
    <w:name w:val="Основной текст (9)"/>
    <w:uiPriority w:val="99"/>
    <w:rsid w:val="002D207E"/>
    <w:rPr>
      <w:rFonts w:ascii="Times New Roman" w:hAnsi="Times New Roman" w:cs="Times New Roman"/>
      <w:sz w:val="22"/>
      <w:szCs w:val="22"/>
      <w:u w:val="none"/>
      <w:effect w:val="none"/>
    </w:rPr>
  </w:style>
  <w:style w:type="character" w:customStyle="1" w:styleId="101">
    <w:name w:val="Основной текст (10)"/>
    <w:uiPriority w:val="99"/>
    <w:rsid w:val="002D207E"/>
    <w:rPr>
      <w:rFonts w:ascii="Times New Roman" w:hAnsi="Times New Roman" w:cs="Times New Roman"/>
      <w:b/>
      <w:bCs/>
      <w:sz w:val="26"/>
      <w:szCs w:val="26"/>
      <w:u w:val="none"/>
      <w:effect w:val="none"/>
    </w:rPr>
  </w:style>
  <w:style w:type="character" w:customStyle="1" w:styleId="1712pt">
    <w:name w:val="Основной текст (17) + 12 pt"/>
    <w:aliases w:val="Не полужирный"/>
    <w:uiPriority w:val="99"/>
    <w:rsid w:val="002D207E"/>
    <w:rPr>
      <w:rFonts w:ascii="Times New Roman" w:hAnsi="Times New Roman" w:cs="Times New Roman"/>
      <w:b/>
      <w:bCs/>
      <w:sz w:val="22"/>
      <w:szCs w:val="22"/>
      <w:u w:val="none"/>
      <w:effect w:val="none"/>
    </w:rPr>
  </w:style>
  <w:style w:type="character" w:customStyle="1" w:styleId="21">
    <w:name w:val="Основной текст2"/>
    <w:uiPriority w:val="99"/>
    <w:rsid w:val="002D207E"/>
    <w:rPr>
      <w:rFonts w:ascii="Times New Roman" w:hAnsi="Times New Roman" w:cs="Times New Roman"/>
      <w:color w:val="000000"/>
      <w:spacing w:val="0"/>
      <w:w w:val="100"/>
      <w:position w:val="0"/>
      <w:sz w:val="24"/>
      <w:szCs w:val="24"/>
      <w:u w:val="single"/>
      <w:shd w:val="clear" w:color="auto" w:fill="FFFFFF"/>
      <w:lang w:val="ru-RU" w:eastAsia="ru-RU"/>
    </w:rPr>
  </w:style>
  <w:style w:type="character" w:customStyle="1" w:styleId="11pt">
    <w:name w:val="Основной текст + 11 pt"/>
    <w:uiPriority w:val="99"/>
    <w:rsid w:val="002D207E"/>
    <w:rPr>
      <w:rFonts w:ascii="Times New Roman" w:hAnsi="Times New Roman" w:cs="Times New Roman"/>
      <w:i/>
      <w:iCs/>
      <w:color w:val="000000"/>
      <w:spacing w:val="0"/>
      <w:w w:val="100"/>
      <w:position w:val="0"/>
      <w:sz w:val="22"/>
      <w:szCs w:val="22"/>
      <w:shd w:val="clear" w:color="auto" w:fill="FFFFFF"/>
      <w:lang w:val="ru-RU" w:eastAsia="ru-RU"/>
    </w:rPr>
  </w:style>
  <w:style w:type="character" w:customStyle="1" w:styleId="130">
    <w:name w:val="Заголовок №1 (3)_"/>
    <w:uiPriority w:val="99"/>
    <w:rsid w:val="002D207E"/>
    <w:rPr>
      <w:rFonts w:ascii="Times New Roman" w:hAnsi="Times New Roman" w:cs="Times New Roman"/>
      <w:sz w:val="26"/>
      <w:szCs w:val="26"/>
      <w:u w:val="none"/>
      <w:effect w:val="none"/>
    </w:rPr>
  </w:style>
  <w:style w:type="character" w:customStyle="1" w:styleId="1312pt">
    <w:name w:val="Заголовок №1 (3) + 12 pt"/>
    <w:uiPriority w:val="99"/>
    <w:rsid w:val="002D207E"/>
    <w:rPr>
      <w:rFonts w:ascii="Times New Roman" w:hAnsi="Times New Roman" w:cs="Times New Roman"/>
      <w:sz w:val="26"/>
      <w:szCs w:val="26"/>
      <w:u w:val="none"/>
      <w:effect w:val="none"/>
    </w:rPr>
  </w:style>
  <w:style w:type="character" w:customStyle="1" w:styleId="131">
    <w:name w:val="Заголовок №1 (3)"/>
    <w:uiPriority w:val="99"/>
    <w:rsid w:val="002D207E"/>
    <w:rPr>
      <w:rFonts w:ascii="Times New Roman" w:hAnsi="Times New Roman" w:cs="Times New Roman"/>
      <w:sz w:val="26"/>
      <w:szCs w:val="26"/>
      <w:u w:val="none"/>
      <w:effect w:val="none"/>
    </w:rPr>
  </w:style>
  <w:style w:type="character" w:customStyle="1" w:styleId="312pt">
    <w:name w:val="Оглавление (3) + 12 pt"/>
    <w:uiPriority w:val="99"/>
    <w:rsid w:val="002D207E"/>
    <w:rPr>
      <w:rFonts w:ascii="Times New Roman" w:hAnsi="Times New Roman" w:cs="Times New Roman"/>
      <w:sz w:val="23"/>
      <w:szCs w:val="23"/>
      <w:shd w:val="clear" w:color="auto" w:fill="FFFFFF"/>
    </w:rPr>
  </w:style>
  <w:style w:type="character" w:customStyle="1" w:styleId="101pt">
    <w:name w:val="Основной текст (10) + Интервал 1 pt"/>
    <w:uiPriority w:val="99"/>
    <w:rsid w:val="002D207E"/>
    <w:rPr>
      <w:rFonts w:ascii="Times New Roman" w:hAnsi="Times New Roman" w:cs="Times New Roman"/>
      <w:b/>
      <w:bCs/>
      <w:sz w:val="26"/>
      <w:szCs w:val="26"/>
      <w:u w:val="none"/>
      <w:effect w:val="none"/>
    </w:rPr>
  </w:style>
  <w:style w:type="character" w:customStyle="1" w:styleId="912pt">
    <w:name w:val="Основной текст (9) + 12 pt"/>
    <w:uiPriority w:val="99"/>
    <w:rsid w:val="002D207E"/>
    <w:rPr>
      <w:rFonts w:ascii="Times New Roman" w:hAnsi="Times New Roman" w:cs="Times New Roman"/>
      <w:sz w:val="22"/>
      <w:szCs w:val="22"/>
      <w:u w:val="none"/>
      <w:effect w:val="none"/>
    </w:rPr>
  </w:style>
  <w:style w:type="character" w:customStyle="1" w:styleId="370">
    <w:name w:val="Основной текст (37)"/>
    <w:uiPriority w:val="99"/>
    <w:rsid w:val="002D207E"/>
    <w:rPr>
      <w:rFonts w:ascii="Times New Roman" w:hAnsi="Times New Roman" w:cs="Times New Roman"/>
      <w:b/>
      <w:bCs/>
      <w:sz w:val="17"/>
      <w:szCs w:val="17"/>
      <w:u w:val="none"/>
      <w:effect w:val="none"/>
    </w:rPr>
  </w:style>
  <w:style w:type="character" w:customStyle="1" w:styleId="410">
    <w:name w:val="Основной текст (41)_"/>
    <w:uiPriority w:val="99"/>
    <w:rsid w:val="002D207E"/>
    <w:rPr>
      <w:rFonts w:ascii="Times New Roman" w:hAnsi="Times New Roman" w:cs="Times New Roman"/>
      <w:spacing w:val="10"/>
      <w:sz w:val="8"/>
      <w:szCs w:val="8"/>
      <w:u w:val="none"/>
      <w:effect w:val="none"/>
    </w:rPr>
  </w:style>
  <w:style w:type="character" w:customStyle="1" w:styleId="411">
    <w:name w:val="Основной текст (41)"/>
    <w:uiPriority w:val="99"/>
    <w:rsid w:val="002D207E"/>
    <w:rPr>
      <w:rFonts w:ascii="Times New Roman" w:hAnsi="Times New Roman" w:cs="Times New Roman"/>
      <w:spacing w:val="10"/>
      <w:sz w:val="8"/>
      <w:szCs w:val="8"/>
      <w:u w:val="none"/>
      <w:effect w:val="none"/>
    </w:rPr>
  </w:style>
  <w:style w:type="character" w:customStyle="1" w:styleId="412">
    <w:name w:val="Основной текст (41) + Курсив"/>
    <w:aliases w:val="Интервал 1 pt"/>
    <w:uiPriority w:val="99"/>
    <w:rsid w:val="002D207E"/>
    <w:rPr>
      <w:rFonts w:ascii="Times New Roman" w:hAnsi="Times New Roman" w:cs="Times New Roman"/>
      <w:spacing w:val="10"/>
      <w:sz w:val="8"/>
      <w:szCs w:val="8"/>
      <w:u w:val="none"/>
      <w:effect w:val="none"/>
    </w:rPr>
  </w:style>
  <w:style w:type="character" w:customStyle="1" w:styleId="af9">
    <w:name w:val="Основной текст + Малые прописные"/>
    <w:uiPriority w:val="99"/>
    <w:rsid w:val="002D207E"/>
    <w:rPr>
      <w:rFonts w:ascii="Times New Roman" w:hAnsi="Times New Roman" w:cs="Times New Roman"/>
      <w:smallCaps/>
      <w:color w:val="000000"/>
      <w:spacing w:val="0"/>
      <w:w w:val="100"/>
      <w:position w:val="0"/>
      <w:sz w:val="24"/>
      <w:szCs w:val="24"/>
      <w:shd w:val="clear" w:color="auto" w:fill="FFFFFF"/>
      <w:lang w:val="ru-RU" w:eastAsia="ru-RU"/>
    </w:rPr>
  </w:style>
  <w:style w:type="character" w:customStyle="1" w:styleId="42Tahoma">
    <w:name w:val="Основной текст (42) + Tahoma"/>
    <w:aliases w:val="11 pt Exact"/>
    <w:uiPriority w:val="99"/>
    <w:rsid w:val="002D207E"/>
    <w:rPr>
      <w:rFonts w:ascii="Times New Roman" w:hAnsi="Times New Roman" w:cs="Times New Roman"/>
      <w:sz w:val="20"/>
      <w:szCs w:val="20"/>
      <w:shd w:val="clear" w:color="auto" w:fill="FFFFFF"/>
    </w:rPr>
  </w:style>
  <w:style w:type="character" w:customStyle="1" w:styleId="103pt">
    <w:name w:val="Основной текст (10) + Интервал 3 pt"/>
    <w:uiPriority w:val="99"/>
    <w:rsid w:val="002D207E"/>
    <w:rPr>
      <w:rFonts w:ascii="Times New Roman" w:hAnsi="Times New Roman" w:cs="Times New Roman"/>
      <w:b/>
      <w:bCs/>
      <w:sz w:val="26"/>
      <w:szCs w:val="26"/>
      <w:u w:val="none"/>
      <w:effect w:val="none"/>
    </w:rPr>
  </w:style>
  <w:style w:type="character" w:customStyle="1" w:styleId="13pt0">
    <w:name w:val="Оглавление + 13 pt"/>
    <w:uiPriority w:val="99"/>
    <w:rsid w:val="002D207E"/>
    <w:rPr>
      <w:rFonts w:ascii="Times New Roman" w:hAnsi="Times New Roman" w:cs="Times New Roman"/>
      <w:shd w:val="clear" w:color="auto" w:fill="FFFFFF"/>
    </w:rPr>
  </w:style>
  <w:style w:type="character" w:customStyle="1" w:styleId="269pt">
    <w:name w:val="Основной текст (26) + 9 pt"/>
    <w:uiPriority w:val="99"/>
    <w:rsid w:val="002D207E"/>
    <w:rPr>
      <w:rFonts w:ascii="Times New Roman" w:hAnsi="Times New Roman" w:cs="Times New Roman"/>
      <w:sz w:val="13"/>
      <w:szCs w:val="13"/>
      <w:shd w:val="clear" w:color="auto" w:fill="FFFFFF"/>
    </w:rPr>
  </w:style>
  <w:style w:type="character" w:customStyle="1" w:styleId="81">
    <w:name w:val="Основной текст (8) + Не полужирный"/>
    <w:uiPriority w:val="99"/>
    <w:rsid w:val="002D207E"/>
    <w:rPr>
      <w:rFonts w:ascii="Times New Roman" w:hAnsi="Times New Roman" w:cs="Times New Roman"/>
      <w:b/>
      <w:bCs/>
      <w:sz w:val="22"/>
      <w:szCs w:val="22"/>
      <w:u w:val="none"/>
      <w:effect w:val="none"/>
    </w:rPr>
  </w:style>
  <w:style w:type="character" w:customStyle="1" w:styleId="36">
    <w:name w:val="Основной текст3"/>
    <w:uiPriority w:val="99"/>
    <w:rsid w:val="002D207E"/>
    <w:rPr>
      <w:rFonts w:ascii="Times New Roman" w:hAnsi="Times New Roman" w:cs="Times New Roman"/>
      <w:color w:val="000000"/>
      <w:spacing w:val="0"/>
      <w:w w:val="100"/>
      <w:position w:val="0"/>
      <w:sz w:val="24"/>
      <w:szCs w:val="24"/>
      <w:shd w:val="clear" w:color="auto" w:fill="FFFFFF"/>
      <w:lang w:val="ru-RU" w:eastAsia="ru-RU"/>
    </w:rPr>
  </w:style>
  <w:style w:type="character" w:customStyle="1" w:styleId="221">
    <w:name w:val="Основной текст (22)_"/>
    <w:uiPriority w:val="99"/>
    <w:rsid w:val="002D207E"/>
    <w:rPr>
      <w:rFonts w:ascii="Times New Roman" w:hAnsi="Times New Roman" w:cs="Times New Roman"/>
      <w:spacing w:val="30"/>
      <w:sz w:val="11"/>
      <w:szCs w:val="11"/>
      <w:u w:val="none"/>
      <w:effect w:val="none"/>
    </w:rPr>
  </w:style>
  <w:style w:type="character" w:customStyle="1" w:styleId="222">
    <w:name w:val="Основной текст (22)"/>
    <w:uiPriority w:val="99"/>
    <w:rsid w:val="002D207E"/>
    <w:rPr>
      <w:rFonts w:ascii="Times New Roman" w:hAnsi="Times New Roman" w:cs="Times New Roman"/>
      <w:spacing w:val="30"/>
      <w:sz w:val="11"/>
      <w:szCs w:val="11"/>
      <w:u w:val="none"/>
      <w:effect w:val="none"/>
    </w:rPr>
  </w:style>
  <w:style w:type="character" w:customStyle="1" w:styleId="223">
    <w:name w:val="Основной текст (22) + Курсив"/>
    <w:uiPriority w:val="99"/>
    <w:rsid w:val="002D207E"/>
    <w:rPr>
      <w:rFonts w:ascii="Times New Roman" w:hAnsi="Times New Roman" w:cs="Times New Roman"/>
      <w:spacing w:val="30"/>
      <w:sz w:val="11"/>
      <w:szCs w:val="11"/>
      <w:u w:val="none"/>
      <w:effect w:val="none"/>
    </w:rPr>
  </w:style>
  <w:style w:type="character" w:customStyle="1" w:styleId="afa">
    <w:name w:val="Символ сноски"/>
    <w:basedOn w:val="a0"/>
    <w:uiPriority w:val="99"/>
    <w:rsid w:val="002D207E"/>
  </w:style>
  <w:style w:type="character" w:customStyle="1" w:styleId="FontStyle16">
    <w:name w:val="Font Style16"/>
    <w:uiPriority w:val="99"/>
    <w:rsid w:val="002D207E"/>
    <w:rPr>
      <w:rFonts w:ascii="Candara" w:hAnsi="Candara" w:cs="Candara"/>
      <w:b/>
      <w:bCs/>
      <w:color w:val="000000"/>
      <w:spacing w:val="-10"/>
      <w:sz w:val="18"/>
      <w:szCs w:val="18"/>
    </w:rPr>
  </w:style>
  <w:style w:type="character" w:customStyle="1" w:styleId="FontStyle17">
    <w:name w:val="Font Style17"/>
    <w:uiPriority w:val="99"/>
    <w:rsid w:val="002D207E"/>
    <w:rPr>
      <w:rFonts w:ascii="Bookman Old Style" w:hAnsi="Bookman Old Style" w:cs="Bookman Old Style"/>
      <w:b/>
      <w:bCs/>
      <w:color w:val="000000"/>
      <w:sz w:val="22"/>
      <w:szCs w:val="22"/>
    </w:rPr>
  </w:style>
  <w:style w:type="character" w:customStyle="1" w:styleId="FontStyle20">
    <w:name w:val="Font Style20"/>
    <w:uiPriority w:val="99"/>
    <w:rsid w:val="002D207E"/>
    <w:rPr>
      <w:rFonts w:ascii="Trebuchet MS" w:hAnsi="Trebuchet MS" w:cs="Trebuchet MS"/>
      <w:color w:val="000000"/>
      <w:sz w:val="16"/>
      <w:szCs w:val="16"/>
    </w:rPr>
  </w:style>
  <w:style w:type="character" w:customStyle="1" w:styleId="FontStyle21">
    <w:name w:val="Font Style21"/>
    <w:uiPriority w:val="99"/>
    <w:rsid w:val="002D207E"/>
    <w:rPr>
      <w:rFonts w:ascii="Bookman Old Style" w:hAnsi="Bookman Old Style" w:cs="Bookman Old Style"/>
      <w:color w:val="000000"/>
      <w:spacing w:val="10"/>
      <w:sz w:val="20"/>
      <w:szCs w:val="20"/>
    </w:rPr>
  </w:style>
  <w:style w:type="character" w:customStyle="1" w:styleId="FontStyle22">
    <w:name w:val="Font Style22"/>
    <w:uiPriority w:val="99"/>
    <w:rsid w:val="002D207E"/>
    <w:rPr>
      <w:rFonts w:ascii="Bookman Old Style" w:hAnsi="Bookman Old Style" w:cs="Bookman Old Style"/>
      <w:smallCaps/>
      <w:color w:val="000000"/>
      <w:sz w:val="18"/>
      <w:szCs w:val="18"/>
    </w:rPr>
  </w:style>
  <w:style w:type="character" w:customStyle="1" w:styleId="FontStyle11">
    <w:name w:val="Font Style11"/>
    <w:uiPriority w:val="99"/>
    <w:rsid w:val="002D207E"/>
    <w:rPr>
      <w:rFonts w:ascii="Courier New" w:hAnsi="Courier New" w:cs="Courier New"/>
      <w:color w:val="000000"/>
      <w:spacing w:val="-10"/>
      <w:sz w:val="20"/>
      <w:szCs w:val="20"/>
    </w:rPr>
  </w:style>
  <w:style w:type="character" w:customStyle="1" w:styleId="FontStyle12">
    <w:name w:val="Font Style12"/>
    <w:uiPriority w:val="99"/>
    <w:rsid w:val="002D207E"/>
    <w:rPr>
      <w:rFonts w:ascii="Courier New" w:hAnsi="Courier New" w:cs="Courier New"/>
      <w:color w:val="000000"/>
      <w:sz w:val="22"/>
      <w:szCs w:val="22"/>
    </w:rPr>
  </w:style>
  <w:style w:type="character" w:customStyle="1" w:styleId="FontStyle13">
    <w:name w:val="Font Style13"/>
    <w:uiPriority w:val="99"/>
    <w:rsid w:val="002D207E"/>
    <w:rPr>
      <w:rFonts w:ascii="Courier New" w:hAnsi="Courier New" w:cs="Courier New"/>
      <w:color w:val="000000"/>
      <w:spacing w:val="-20"/>
      <w:sz w:val="24"/>
      <w:szCs w:val="24"/>
    </w:rPr>
  </w:style>
  <w:style w:type="character" w:customStyle="1" w:styleId="FontStyle14">
    <w:name w:val="Font Style14"/>
    <w:uiPriority w:val="99"/>
    <w:rsid w:val="002D207E"/>
    <w:rPr>
      <w:rFonts w:ascii="Courier New" w:hAnsi="Courier New" w:cs="Courier New"/>
      <w:color w:val="000000"/>
      <w:sz w:val="22"/>
      <w:szCs w:val="22"/>
    </w:rPr>
  </w:style>
  <w:style w:type="paragraph" w:customStyle="1" w:styleId="Style1">
    <w:name w:val="Style1"/>
    <w:basedOn w:val="a"/>
    <w:uiPriority w:val="99"/>
    <w:rsid w:val="002D207E"/>
    <w:pPr>
      <w:widowControl w:val="0"/>
      <w:suppressAutoHyphens/>
      <w:autoSpaceDN/>
      <w:spacing w:line="245" w:lineRule="exact"/>
      <w:jc w:val="both"/>
    </w:pPr>
    <w:rPr>
      <w:rFonts w:ascii="Candara" w:hAnsi="Candara" w:cs="Candara"/>
      <w:sz w:val="24"/>
      <w:szCs w:val="24"/>
      <w:lang w:eastAsia="ar-SA"/>
    </w:rPr>
  </w:style>
  <w:style w:type="paragraph" w:customStyle="1" w:styleId="Style2">
    <w:name w:val="Style2"/>
    <w:basedOn w:val="a"/>
    <w:uiPriority w:val="99"/>
    <w:rsid w:val="002D207E"/>
    <w:pPr>
      <w:widowControl w:val="0"/>
      <w:suppressAutoHyphens/>
      <w:autoSpaceDN/>
    </w:pPr>
    <w:rPr>
      <w:rFonts w:ascii="Candara" w:hAnsi="Candara" w:cs="Candara"/>
      <w:sz w:val="24"/>
      <w:szCs w:val="24"/>
      <w:lang w:eastAsia="ar-SA"/>
    </w:rPr>
  </w:style>
  <w:style w:type="paragraph" w:customStyle="1" w:styleId="Style3">
    <w:name w:val="Style3"/>
    <w:basedOn w:val="a"/>
    <w:uiPriority w:val="99"/>
    <w:rsid w:val="002D207E"/>
    <w:pPr>
      <w:widowControl w:val="0"/>
      <w:suppressAutoHyphens/>
      <w:autoSpaceDN/>
      <w:spacing w:line="326" w:lineRule="exact"/>
      <w:ind w:hanging="1368"/>
    </w:pPr>
    <w:rPr>
      <w:rFonts w:ascii="Candara" w:hAnsi="Candara" w:cs="Candara"/>
      <w:sz w:val="24"/>
      <w:szCs w:val="24"/>
      <w:lang w:eastAsia="ar-SA"/>
    </w:rPr>
  </w:style>
  <w:style w:type="paragraph" w:customStyle="1" w:styleId="Style7">
    <w:name w:val="Style7"/>
    <w:basedOn w:val="a"/>
    <w:uiPriority w:val="99"/>
    <w:rsid w:val="002D207E"/>
    <w:pPr>
      <w:widowControl w:val="0"/>
      <w:suppressAutoHyphens/>
      <w:autoSpaceDN/>
    </w:pPr>
    <w:rPr>
      <w:rFonts w:ascii="Candara" w:hAnsi="Candara" w:cs="Candara"/>
      <w:sz w:val="24"/>
      <w:szCs w:val="24"/>
      <w:lang w:eastAsia="ar-SA"/>
    </w:rPr>
  </w:style>
  <w:style w:type="paragraph" w:customStyle="1" w:styleId="Style8">
    <w:name w:val="Style8"/>
    <w:basedOn w:val="a"/>
    <w:uiPriority w:val="99"/>
    <w:rsid w:val="002D207E"/>
    <w:pPr>
      <w:widowControl w:val="0"/>
      <w:suppressAutoHyphens/>
      <w:autoSpaceDN/>
      <w:spacing w:line="269" w:lineRule="exact"/>
      <w:ind w:firstLine="197"/>
    </w:pPr>
    <w:rPr>
      <w:rFonts w:ascii="Candara" w:hAnsi="Candara" w:cs="Candara"/>
      <w:sz w:val="24"/>
      <w:szCs w:val="24"/>
      <w:lang w:eastAsia="ar-SA"/>
    </w:rPr>
  </w:style>
  <w:style w:type="paragraph" w:customStyle="1" w:styleId="Style9">
    <w:name w:val="Style9"/>
    <w:basedOn w:val="a"/>
    <w:uiPriority w:val="99"/>
    <w:rsid w:val="002D207E"/>
    <w:pPr>
      <w:widowControl w:val="0"/>
      <w:suppressAutoHyphens/>
      <w:autoSpaceDN/>
    </w:pPr>
    <w:rPr>
      <w:rFonts w:ascii="Candara" w:hAnsi="Candara" w:cs="Candara"/>
      <w:sz w:val="24"/>
      <w:szCs w:val="24"/>
      <w:lang w:eastAsia="ar-SA"/>
    </w:rPr>
  </w:style>
  <w:style w:type="paragraph" w:customStyle="1" w:styleId="Style13">
    <w:name w:val="Style13"/>
    <w:basedOn w:val="a"/>
    <w:uiPriority w:val="99"/>
    <w:rsid w:val="002D207E"/>
    <w:pPr>
      <w:widowControl w:val="0"/>
      <w:suppressAutoHyphens/>
      <w:autoSpaceDN/>
    </w:pPr>
    <w:rPr>
      <w:rFonts w:ascii="Candara" w:hAnsi="Candara" w:cs="Candara"/>
      <w:sz w:val="24"/>
      <w:szCs w:val="24"/>
      <w:lang w:eastAsia="ar-SA"/>
    </w:rPr>
  </w:style>
  <w:style w:type="paragraph" w:customStyle="1" w:styleId="113">
    <w:name w:val="1.1."/>
    <w:basedOn w:val="Style2"/>
    <w:uiPriority w:val="99"/>
    <w:rsid w:val="002D207E"/>
  </w:style>
  <w:style w:type="paragraph" w:customStyle="1" w:styleId="1110">
    <w:name w:val="1.1.1."/>
    <w:basedOn w:val="Style1"/>
    <w:uiPriority w:val="99"/>
    <w:rsid w:val="002D207E"/>
  </w:style>
  <w:style w:type="paragraph" w:customStyle="1" w:styleId="afb">
    <w:name w:val="Маркер"/>
    <w:basedOn w:val="a"/>
    <w:uiPriority w:val="99"/>
    <w:rsid w:val="002D207E"/>
    <w:pPr>
      <w:tabs>
        <w:tab w:val="left" w:pos="605"/>
        <w:tab w:val="left" w:pos="1560"/>
      </w:tabs>
      <w:suppressAutoHyphens/>
      <w:autoSpaceDN/>
      <w:spacing w:line="360" w:lineRule="auto"/>
      <w:ind w:left="1560"/>
      <w:jc w:val="both"/>
    </w:pPr>
    <w:rPr>
      <w:sz w:val="24"/>
      <w:szCs w:val="24"/>
      <w:lang w:eastAsia="ar-SA"/>
    </w:rPr>
  </w:style>
  <w:style w:type="paragraph" w:customStyle="1" w:styleId="14">
    <w:name w:val="1."/>
    <w:basedOn w:val="Style1"/>
    <w:uiPriority w:val="99"/>
    <w:rsid w:val="002D207E"/>
  </w:style>
  <w:style w:type="paragraph" w:customStyle="1" w:styleId="ConsPlusNormal">
    <w:name w:val="ConsPlusNormal"/>
    <w:uiPriority w:val="99"/>
    <w:rsid w:val="002D207E"/>
    <w:pPr>
      <w:widowControl w:val="0"/>
      <w:autoSpaceDE w:val="0"/>
      <w:autoSpaceDN w:val="0"/>
      <w:adjustRightInd w:val="0"/>
    </w:pPr>
    <w:rPr>
      <w:rFonts w:ascii="Arial" w:eastAsia="Times New Roman" w:hAnsi="Arial" w:cs="Arial"/>
    </w:rPr>
  </w:style>
  <w:style w:type="paragraph" w:customStyle="1" w:styleId="Default">
    <w:name w:val="Default"/>
    <w:uiPriority w:val="99"/>
    <w:rsid w:val="002D207E"/>
    <w:pPr>
      <w:suppressAutoHyphens/>
      <w:autoSpaceDE w:val="0"/>
    </w:pPr>
    <w:rPr>
      <w:rFonts w:ascii="Times New Roman" w:hAnsi="Times New Roman"/>
      <w:color w:val="000000"/>
      <w:sz w:val="24"/>
      <w:szCs w:val="24"/>
      <w:lang w:eastAsia="ar-SA"/>
    </w:rPr>
  </w:style>
  <w:style w:type="character" w:customStyle="1" w:styleId="19">
    <w:name w:val="Знак сноски1"/>
    <w:uiPriority w:val="99"/>
    <w:rsid w:val="002D207E"/>
    <w:rPr>
      <w:vertAlign w:val="superscript"/>
    </w:rPr>
  </w:style>
  <w:style w:type="paragraph" w:customStyle="1" w:styleId="s1">
    <w:name w:val="s_1"/>
    <w:basedOn w:val="a"/>
    <w:uiPriority w:val="99"/>
    <w:rsid w:val="002D207E"/>
    <w:pPr>
      <w:autoSpaceDE/>
      <w:autoSpaceDN/>
      <w:spacing w:before="100" w:beforeAutospacing="1" w:after="100" w:afterAutospacing="1"/>
    </w:pPr>
    <w:rPr>
      <w:sz w:val="24"/>
      <w:szCs w:val="24"/>
    </w:rPr>
  </w:style>
  <w:style w:type="paragraph" w:customStyle="1" w:styleId="24">
    <w:name w:val="стиль2"/>
    <w:basedOn w:val="a"/>
    <w:uiPriority w:val="99"/>
    <w:rsid w:val="002D207E"/>
    <w:pPr>
      <w:autoSpaceDE/>
      <w:autoSpaceDN/>
      <w:spacing w:before="100" w:beforeAutospacing="1" w:after="100" w:afterAutospacing="1"/>
    </w:pPr>
    <w:rPr>
      <w:rFonts w:ascii="Tahoma" w:hAnsi="Tahoma" w:cs="Tahoma"/>
    </w:rPr>
  </w:style>
  <w:style w:type="paragraph" w:customStyle="1" w:styleId="u">
    <w:name w:val="u"/>
    <w:basedOn w:val="a"/>
    <w:uiPriority w:val="99"/>
    <w:rsid w:val="002D207E"/>
    <w:pPr>
      <w:autoSpaceDE/>
      <w:autoSpaceDN/>
      <w:spacing w:before="100" w:beforeAutospacing="1" w:after="100" w:afterAutospacing="1"/>
    </w:pPr>
    <w:rPr>
      <w:sz w:val="24"/>
      <w:szCs w:val="24"/>
    </w:rPr>
  </w:style>
  <w:style w:type="paragraph" w:styleId="afc">
    <w:name w:val="Body Text"/>
    <w:basedOn w:val="a"/>
    <w:link w:val="afd"/>
    <w:uiPriority w:val="99"/>
    <w:rsid w:val="002D207E"/>
    <w:pPr>
      <w:tabs>
        <w:tab w:val="left" w:pos="9360"/>
      </w:tabs>
      <w:suppressAutoHyphens/>
      <w:autoSpaceDE/>
      <w:autoSpaceDN/>
      <w:jc w:val="right"/>
    </w:pPr>
    <w:rPr>
      <w:rFonts w:eastAsia="Calibri"/>
      <w:b/>
      <w:bCs/>
      <w:lang w:eastAsia="ar-SA"/>
    </w:rPr>
  </w:style>
  <w:style w:type="character" w:customStyle="1" w:styleId="afd">
    <w:name w:val="Основной текст Знак"/>
    <w:link w:val="afc"/>
    <w:uiPriority w:val="99"/>
    <w:locked/>
    <w:rsid w:val="002D207E"/>
    <w:rPr>
      <w:rFonts w:ascii="Times New Roman" w:hAnsi="Times New Roman" w:cs="Times New Roman"/>
      <w:b/>
      <w:bCs/>
      <w:sz w:val="20"/>
      <w:szCs w:val="20"/>
      <w:lang w:eastAsia="ar-SA" w:bidi="ar-SA"/>
    </w:rPr>
  </w:style>
  <w:style w:type="character" w:customStyle="1" w:styleId="blk">
    <w:name w:val="blk"/>
    <w:basedOn w:val="a0"/>
    <w:uiPriority w:val="99"/>
    <w:rsid w:val="002D207E"/>
  </w:style>
  <w:style w:type="character" w:customStyle="1" w:styleId="epm">
    <w:name w:val="epm"/>
    <w:basedOn w:val="a0"/>
    <w:uiPriority w:val="99"/>
    <w:rsid w:val="002D207E"/>
  </w:style>
  <w:style w:type="paragraph" w:customStyle="1" w:styleId="1a">
    <w:name w:val="Обычный1"/>
    <w:uiPriority w:val="99"/>
    <w:rsid w:val="001075BD"/>
    <w:rPr>
      <w:rFonts w:ascii="Times New Roman" w:eastAsia="Times New Roman" w:hAnsi="Times New Roman"/>
      <w:color w:val="000000"/>
      <w:sz w:val="26"/>
      <w:szCs w:val="26"/>
    </w:rPr>
  </w:style>
  <w:style w:type="character" w:customStyle="1" w:styleId="apple-converted-space">
    <w:name w:val="apple-converted-space"/>
    <w:basedOn w:val="a0"/>
    <w:uiPriority w:val="99"/>
    <w:rsid w:val="005F79AC"/>
  </w:style>
  <w:style w:type="paragraph" w:customStyle="1" w:styleId="rtejustify1">
    <w:name w:val="rtejustify1"/>
    <w:basedOn w:val="a"/>
    <w:uiPriority w:val="99"/>
    <w:rsid w:val="00DC59F7"/>
    <w:pPr>
      <w:autoSpaceDE/>
      <w:autoSpaceDN/>
      <w:spacing w:after="112"/>
      <w:jc w:val="both"/>
    </w:pPr>
    <w:rPr>
      <w:sz w:val="24"/>
      <w:szCs w:val="24"/>
    </w:rPr>
  </w:style>
  <w:style w:type="paragraph" w:customStyle="1" w:styleId="western">
    <w:name w:val="western"/>
    <w:basedOn w:val="a"/>
    <w:uiPriority w:val="99"/>
    <w:rsid w:val="00DC59F7"/>
    <w:pPr>
      <w:autoSpaceDE/>
      <w:autoSpaceDN/>
      <w:spacing w:before="94" w:after="94"/>
    </w:pPr>
    <w:rPr>
      <w:sz w:val="24"/>
      <w:szCs w:val="24"/>
    </w:rPr>
  </w:style>
  <w:style w:type="paragraph" w:customStyle="1" w:styleId="1b">
    <w:name w:val="Знак1"/>
    <w:basedOn w:val="a"/>
    <w:uiPriority w:val="99"/>
    <w:rsid w:val="00672BD7"/>
    <w:pPr>
      <w:autoSpaceDE/>
      <w:autoSpaceDN/>
      <w:spacing w:after="160" w:line="240" w:lineRule="exact"/>
    </w:pPr>
    <w:rPr>
      <w:rFonts w:ascii="Verdana" w:hAnsi="Verdana" w:cs="Verdana"/>
      <w:lang w:val="en-US" w:eastAsia="en-US"/>
    </w:rPr>
  </w:style>
  <w:style w:type="character" w:styleId="afe">
    <w:name w:val="Emphasis"/>
    <w:uiPriority w:val="99"/>
    <w:qFormat/>
    <w:rsid w:val="0080320D"/>
    <w:rPr>
      <w:i/>
      <w:iCs/>
    </w:rPr>
  </w:style>
  <w:style w:type="paragraph" w:customStyle="1" w:styleId="coursesdata">
    <w:name w:val="courses_data"/>
    <w:basedOn w:val="a"/>
    <w:uiPriority w:val="99"/>
    <w:rsid w:val="0080320D"/>
    <w:pPr>
      <w:autoSpaceDE/>
      <w:autoSpaceDN/>
      <w:spacing w:before="107" w:after="32"/>
      <w:ind w:left="193"/>
    </w:pPr>
    <w:rPr>
      <w:color w:val="9B0000"/>
      <w:sz w:val="12"/>
      <w:szCs w:val="12"/>
    </w:rPr>
  </w:style>
  <w:style w:type="paragraph" w:customStyle="1" w:styleId="all">
    <w:name w:val="all"/>
    <w:basedOn w:val="a"/>
    <w:uiPriority w:val="99"/>
    <w:rsid w:val="0080320D"/>
    <w:pPr>
      <w:autoSpaceDE/>
      <w:autoSpaceDN/>
      <w:spacing w:before="75"/>
      <w:jc w:val="right"/>
    </w:pPr>
    <w:rPr>
      <w:sz w:val="24"/>
      <w:szCs w:val="24"/>
    </w:rPr>
  </w:style>
  <w:style w:type="paragraph" w:customStyle="1" w:styleId="newsdate">
    <w:name w:val="news_date"/>
    <w:basedOn w:val="a"/>
    <w:uiPriority w:val="99"/>
    <w:rsid w:val="0080320D"/>
    <w:pPr>
      <w:autoSpaceDE/>
      <w:autoSpaceDN/>
    </w:pPr>
    <w:rPr>
      <w:color w:val="999999"/>
      <w:sz w:val="13"/>
      <w:szCs w:val="13"/>
    </w:rPr>
  </w:style>
  <w:style w:type="paragraph" w:customStyle="1" w:styleId="kategoria">
    <w:name w:val="kategoria"/>
    <w:basedOn w:val="a"/>
    <w:uiPriority w:val="99"/>
    <w:rsid w:val="0080320D"/>
    <w:pPr>
      <w:autoSpaceDE/>
      <w:autoSpaceDN/>
      <w:spacing w:before="100" w:beforeAutospacing="1" w:after="100" w:afterAutospacing="1"/>
    </w:pPr>
    <w:rPr>
      <w:color w:val="999999"/>
      <w:sz w:val="12"/>
      <w:szCs w:val="12"/>
    </w:rPr>
  </w:style>
  <w:style w:type="paragraph" w:customStyle="1" w:styleId="tegi">
    <w:name w:val="tegi"/>
    <w:basedOn w:val="a"/>
    <w:uiPriority w:val="99"/>
    <w:rsid w:val="0080320D"/>
    <w:pPr>
      <w:shd w:val="clear" w:color="auto" w:fill="E9F1FA"/>
      <w:autoSpaceDE/>
      <w:autoSpaceDN/>
      <w:spacing w:before="107" w:after="107"/>
    </w:pPr>
    <w:rPr>
      <w:sz w:val="12"/>
      <w:szCs w:val="12"/>
    </w:rPr>
  </w:style>
  <w:style w:type="paragraph" w:customStyle="1" w:styleId="komentsize16">
    <w:name w:val="koment_size16"/>
    <w:basedOn w:val="a"/>
    <w:uiPriority w:val="99"/>
    <w:rsid w:val="0080320D"/>
    <w:pPr>
      <w:autoSpaceDE/>
      <w:autoSpaceDN/>
      <w:spacing w:before="100" w:beforeAutospacing="1" w:after="100" w:afterAutospacing="1"/>
    </w:pPr>
    <w:rPr>
      <w:b/>
      <w:bCs/>
      <w:sz w:val="17"/>
      <w:szCs w:val="17"/>
    </w:rPr>
  </w:style>
  <w:style w:type="paragraph" w:customStyle="1" w:styleId="mnenia">
    <w:name w:val="mnenia"/>
    <w:basedOn w:val="a"/>
    <w:uiPriority w:val="99"/>
    <w:rsid w:val="0080320D"/>
    <w:pPr>
      <w:autoSpaceDE/>
      <w:autoSpaceDN/>
      <w:spacing w:before="100" w:beforeAutospacing="1" w:after="100" w:afterAutospacing="1"/>
    </w:pPr>
    <w:rPr>
      <w:sz w:val="24"/>
      <w:szCs w:val="24"/>
    </w:rPr>
  </w:style>
  <w:style w:type="paragraph" w:customStyle="1" w:styleId="avtor">
    <w:name w:val="avtor"/>
    <w:basedOn w:val="a"/>
    <w:uiPriority w:val="99"/>
    <w:rsid w:val="0080320D"/>
    <w:pPr>
      <w:autoSpaceDE/>
      <w:autoSpaceDN/>
      <w:spacing w:before="100" w:beforeAutospacing="1" w:after="100" w:afterAutospacing="1"/>
    </w:pPr>
    <w:rPr>
      <w:sz w:val="24"/>
      <w:szCs w:val="24"/>
    </w:rPr>
  </w:style>
  <w:style w:type="paragraph" w:customStyle="1" w:styleId="size16">
    <w:name w:val="size16"/>
    <w:basedOn w:val="a"/>
    <w:uiPriority w:val="99"/>
    <w:rsid w:val="0080320D"/>
    <w:pPr>
      <w:autoSpaceDE/>
      <w:autoSpaceDN/>
      <w:spacing w:before="100" w:beforeAutospacing="1" w:after="100" w:afterAutospacing="1"/>
    </w:pPr>
    <w:rPr>
      <w:sz w:val="24"/>
      <w:szCs w:val="24"/>
    </w:rPr>
  </w:style>
  <w:style w:type="paragraph" w:customStyle="1" w:styleId="size16gordoc">
    <w:name w:val="size16gordoc"/>
    <w:basedOn w:val="a"/>
    <w:uiPriority w:val="99"/>
    <w:rsid w:val="0080320D"/>
    <w:pPr>
      <w:autoSpaceDE/>
      <w:autoSpaceDN/>
      <w:spacing w:before="100" w:beforeAutospacing="1" w:after="100" w:afterAutospacing="1"/>
    </w:pPr>
    <w:rPr>
      <w:sz w:val="24"/>
      <w:szCs w:val="24"/>
    </w:rPr>
  </w:style>
  <w:style w:type="paragraph" w:customStyle="1" w:styleId="vacancyname">
    <w:name w:val="vacancy_name"/>
    <w:basedOn w:val="a"/>
    <w:uiPriority w:val="99"/>
    <w:rsid w:val="0080320D"/>
    <w:pPr>
      <w:autoSpaceDE/>
      <w:autoSpaceDN/>
      <w:spacing w:before="100" w:beforeAutospacing="1" w:after="100" w:afterAutospacing="1"/>
    </w:pPr>
    <w:rPr>
      <w:sz w:val="24"/>
      <w:szCs w:val="24"/>
    </w:rPr>
  </w:style>
  <w:style w:type="paragraph" w:customStyle="1" w:styleId="first">
    <w:name w:val="first"/>
    <w:basedOn w:val="a"/>
    <w:uiPriority w:val="99"/>
    <w:rsid w:val="0080320D"/>
    <w:pPr>
      <w:autoSpaceDE/>
      <w:autoSpaceDN/>
      <w:spacing w:before="100" w:beforeAutospacing="1" w:after="100" w:afterAutospacing="1"/>
    </w:pPr>
    <w:rPr>
      <w:sz w:val="24"/>
      <w:szCs w:val="24"/>
    </w:rPr>
  </w:style>
  <w:style w:type="paragraph" w:customStyle="1" w:styleId="contnewtab">
    <w:name w:val="cont_new_tab"/>
    <w:basedOn w:val="a"/>
    <w:uiPriority w:val="99"/>
    <w:rsid w:val="0080320D"/>
    <w:pPr>
      <w:autoSpaceDE/>
      <w:autoSpaceDN/>
      <w:spacing w:before="100" w:beforeAutospacing="1" w:after="100" w:afterAutospacing="1"/>
    </w:pPr>
    <w:rPr>
      <w:sz w:val="24"/>
      <w:szCs w:val="24"/>
    </w:rPr>
  </w:style>
  <w:style w:type="paragraph" w:customStyle="1" w:styleId="tabinside">
    <w:name w:val="tab_inside"/>
    <w:basedOn w:val="a"/>
    <w:uiPriority w:val="99"/>
    <w:rsid w:val="0080320D"/>
    <w:pPr>
      <w:autoSpaceDE/>
      <w:autoSpaceDN/>
    </w:pPr>
    <w:rPr>
      <w:sz w:val="24"/>
      <w:szCs w:val="24"/>
    </w:rPr>
  </w:style>
  <w:style w:type="paragraph" w:customStyle="1" w:styleId="conttabugollb">
    <w:name w:val="cont_tab_ugol_l_b"/>
    <w:basedOn w:val="a"/>
    <w:uiPriority w:val="99"/>
    <w:rsid w:val="0080320D"/>
    <w:pPr>
      <w:autoSpaceDE/>
      <w:autoSpaceDN/>
      <w:spacing w:before="100" w:beforeAutospacing="1" w:after="100" w:afterAutospacing="1"/>
    </w:pPr>
    <w:rPr>
      <w:sz w:val="24"/>
      <w:szCs w:val="24"/>
    </w:rPr>
  </w:style>
  <w:style w:type="paragraph" w:customStyle="1" w:styleId="conttabugolrb">
    <w:name w:val="cont_tab_ugol_r_b"/>
    <w:basedOn w:val="a"/>
    <w:uiPriority w:val="99"/>
    <w:rsid w:val="0080320D"/>
    <w:pPr>
      <w:autoSpaceDE/>
      <w:autoSpaceDN/>
      <w:spacing w:before="100" w:beforeAutospacing="1" w:after="100" w:afterAutospacing="1"/>
    </w:pPr>
    <w:rPr>
      <w:sz w:val="24"/>
      <w:szCs w:val="24"/>
    </w:rPr>
  </w:style>
  <w:style w:type="paragraph" w:customStyle="1" w:styleId="head">
    <w:name w:val="head"/>
    <w:basedOn w:val="a"/>
    <w:uiPriority w:val="99"/>
    <w:rsid w:val="0080320D"/>
    <w:pPr>
      <w:shd w:val="clear" w:color="auto" w:fill="FFFFFF"/>
      <w:autoSpaceDE/>
      <w:autoSpaceDN/>
    </w:pPr>
    <w:rPr>
      <w:rFonts w:ascii="Arial" w:hAnsi="Arial" w:cs="Arial"/>
      <w:sz w:val="24"/>
      <w:szCs w:val="24"/>
    </w:rPr>
  </w:style>
  <w:style w:type="paragraph" w:customStyle="1" w:styleId="years20all">
    <w:name w:val="years_20_all"/>
    <w:basedOn w:val="a"/>
    <w:uiPriority w:val="99"/>
    <w:rsid w:val="0080320D"/>
    <w:pPr>
      <w:autoSpaceDE/>
      <w:autoSpaceDN/>
    </w:pPr>
    <w:rPr>
      <w:sz w:val="24"/>
      <w:szCs w:val="24"/>
    </w:rPr>
  </w:style>
  <w:style w:type="paragraph" w:customStyle="1" w:styleId="extrnet">
    <w:name w:val="extr_net"/>
    <w:basedOn w:val="a"/>
    <w:uiPriority w:val="99"/>
    <w:rsid w:val="0080320D"/>
    <w:pPr>
      <w:autoSpaceDE/>
      <w:autoSpaceDN/>
      <w:spacing w:before="100" w:beforeAutospacing="1" w:after="100" w:afterAutospacing="1"/>
    </w:pPr>
    <w:rPr>
      <w:sz w:val="8"/>
      <w:szCs w:val="8"/>
    </w:rPr>
  </w:style>
  <w:style w:type="paragraph" w:customStyle="1" w:styleId="years20">
    <w:name w:val="years_20"/>
    <w:basedOn w:val="a"/>
    <w:uiPriority w:val="99"/>
    <w:rsid w:val="0080320D"/>
    <w:pPr>
      <w:autoSpaceDE/>
      <w:autoSpaceDN/>
    </w:pPr>
    <w:rPr>
      <w:sz w:val="24"/>
      <w:szCs w:val="24"/>
    </w:rPr>
  </w:style>
  <w:style w:type="paragraph" w:customStyle="1" w:styleId="edulogoflash">
    <w:name w:val="edu_logo_flash"/>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lkalogoflash">
    <w:name w:val="elka_logo_flash"/>
    <w:basedOn w:val="a"/>
    <w:uiPriority w:val="99"/>
    <w:rsid w:val="0080320D"/>
    <w:pPr>
      <w:shd w:val="clear" w:color="auto" w:fill="FFFFFF"/>
      <w:autoSpaceDE/>
      <w:autoSpaceDN/>
      <w:spacing w:before="100" w:beforeAutospacing="1" w:after="100" w:afterAutospacing="1"/>
      <w:ind w:right="129"/>
    </w:pPr>
    <w:rPr>
      <w:sz w:val="24"/>
      <w:szCs w:val="24"/>
    </w:rPr>
  </w:style>
  <w:style w:type="paragraph" w:customStyle="1" w:styleId="linkcuplogoflash">
    <w:name w:val="link_cup_logo_flash"/>
    <w:basedOn w:val="a"/>
    <w:uiPriority w:val="99"/>
    <w:rsid w:val="0080320D"/>
    <w:pPr>
      <w:autoSpaceDE/>
      <w:autoSpaceDN/>
      <w:spacing w:before="100" w:beforeAutospacing="1" w:after="100" w:afterAutospacing="1"/>
    </w:pPr>
    <w:rPr>
      <w:sz w:val="24"/>
      <w:szCs w:val="24"/>
    </w:rPr>
  </w:style>
  <w:style w:type="paragraph" w:customStyle="1" w:styleId="headmenu">
    <w:name w:val="head_menu"/>
    <w:basedOn w:val="a"/>
    <w:uiPriority w:val="99"/>
    <w:rsid w:val="0080320D"/>
    <w:pPr>
      <w:autoSpaceDE/>
      <w:autoSpaceDN/>
      <w:spacing w:before="100" w:beforeAutospacing="1" w:after="100" w:afterAutospacing="1"/>
    </w:pPr>
    <w:rPr>
      <w:sz w:val="24"/>
      <w:szCs w:val="24"/>
    </w:rPr>
  </w:style>
  <w:style w:type="paragraph" w:customStyle="1" w:styleId="headmenua">
    <w:name w:val="head_menu_a"/>
    <w:basedOn w:val="a"/>
    <w:uiPriority w:val="99"/>
    <w:rsid w:val="0080320D"/>
    <w:pPr>
      <w:autoSpaceDE/>
      <w:autoSpaceDN/>
    </w:pPr>
    <w:rPr>
      <w:sz w:val="24"/>
      <w:szCs w:val="24"/>
    </w:rPr>
  </w:style>
  <w:style w:type="paragraph" w:customStyle="1" w:styleId="headmenuuga">
    <w:name w:val="head_menu_ug_a"/>
    <w:basedOn w:val="a"/>
    <w:uiPriority w:val="99"/>
    <w:rsid w:val="0080320D"/>
    <w:pPr>
      <w:autoSpaceDE/>
      <w:autoSpaceDN/>
      <w:spacing w:before="54"/>
    </w:pPr>
    <w:rPr>
      <w:sz w:val="24"/>
      <w:szCs w:val="24"/>
    </w:rPr>
  </w:style>
  <w:style w:type="paragraph" w:customStyle="1" w:styleId="buttonug">
    <w:name w:val="button_ug"/>
    <w:basedOn w:val="a"/>
    <w:uiPriority w:val="99"/>
    <w:rsid w:val="0080320D"/>
    <w:pPr>
      <w:autoSpaceDE/>
      <w:autoSpaceDN/>
      <w:spacing w:before="100" w:beforeAutospacing="1" w:after="100" w:afterAutospacing="1" w:line="484" w:lineRule="atLeast"/>
      <w:jc w:val="center"/>
    </w:pPr>
    <w:rPr>
      <w:b/>
      <w:bCs/>
      <w:color w:val="FFFFFF"/>
      <w:sz w:val="15"/>
      <w:szCs w:val="15"/>
    </w:rPr>
  </w:style>
  <w:style w:type="paragraph" w:customStyle="1" w:styleId="toplogoug">
    <w:name w:val="top_logo_ug"/>
    <w:basedOn w:val="a"/>
    <w:uiPriority w:val="99"/>
    <w:rsid w:val="0080320D"/>
    <w:pPr>
      <w:autoSpaceDE/>
      <w:autoSpaceDN/>
      <w:spacing w:before="100" w:beforeAutospacing="1" w:after="100" w:afterAutospacing="1"/>
    </w:pPr>
    <w:rPr>
      <w:sz w:val="24"/>
      <w:szCs w:val="24"/>
    </w:rPr>
  </w:style>
  <w:style w:type="paragraph" w:customStyle="1" w:styleId="headug">
    <w:name w:val="head_ug"/>
    <w:basedOn w:val="a"/>
    <w:uiPriority w:val="99"/>
    <w:rsid w:val="0080320D"/>
    <w:pPr>
      <w:autoSpaceDE/>
      <w:autoSpaceDN/>
      <w:spacing w:before="752"/>
    </w:pPr>
    <w:rPr>
      <w:sz w:val="24"/>
      <w:szCs w:val="24"/>
    </w:rPr>
  </w:style>
  <w:style w:type="paragraph" w:customStyle="1" w:styleId="rssmail">
    <w:name w:val="rss_mail"/>
    <w:basedOn w:val="a"/>
    <w:uiPriority w:val="99"/>
    <w:rsid w:val="0080320D"/>
    <w:pPr>
      <w:autoSpaceDE/>
      <w:autoSpaceDN/>
      <w:spacing w:before="43"/>
      <w:ind w:right="107"/>
    </w:pPr>
    <w:rPr>
      <w:sz w:val="2"/>
      <w:szCs w:val="2"/>
    </w:rPr>
  </w:style>
  <w:style w:type="paragraph" w:customStyle="1" w:styleId="blockauth">
    <w:name w:val="block_auth"/>
    <w:basedOn w:val="a"/>
    <w:uiPriority w:val="99"/>
    <w:rsid w:val="0080320D"/>
    <w:pPr>
      <w:shd w:val="clear" w:color="auto" w:fill="FFFFFF"/>
      <w:autoSpaceDE/>
      <w:autoSpaceDN/>
      <w:spacing w:before="100" w:beforeAutospacing="1" w:after="161"/>
    </w:pPr>
    <w:rPr>
      <w:sz w:val="24"/>
      <w:szCs w:val="24"/>
    </w:rPr>
  </w:style>
  <w:style w:type="paragraph" w:customStyle="1" w:styleId="blockauthhead">
    <w:name w:val="block_auth_head"/>
    <w:basedOn w:val="a"/>
    <w:uiPriority w:val="99"/>
    <w:rsid w:val="0080320D"/>
    <w:pPr>
      <w:shd w:val="clear" w:color="auto" w:fill="4C7DC0"/>
      <w:autoSpaceDE/>
      <w:autoSpaceDN/>
      <w:ind w:left="97"/>
    </w:pPr>
    <w:rPr>
      <w:sz w:val="14"/>
      <w:szCs w:val="14"/>
    </w:rPr>
  </w:style>
  <w:style w:type="paragraph" w:customStyle="1" w:styleId="blockauthform">
    <w:name w:val="block_auth_form"/>
    <w:basedOn w:val="a"/>
    <w:uiPriority w:val="99"/>
    <w:rsid w:val="0080320D"/>
    <w:pPr>
      <w:shd w:val="clear" w:color="auto" w:fill="4C7DC0"/>
      <w:autoSpaceDE/>
      <w:autoSpaceDN/>
      <w:ind w:left="97"/>
    </w:pPr>
    <w:rPr>
      <w:sz w:val="24"/>
      <w:szCs w:val="24"/>
    </w:rPr>
  </w:style>
  <w:style w:type="paragraph" w:customStyle="1" w:styleId="blockauthtext">
    <w:name w:val="block_auth_text"/>
    <w:basedOn w:val="a"/>
    <w:uiPriority w:val="99"/>
    <w:rsid w:val="0080320D"/>
    <w:pPr>
      <w:shd w:val="clear" w:color="auto" w:fill="FFFFFF"/>
      <w:autoSpaceDE/>
      <w:autoSpaceDN/>
      <w:spacing w:before="54" w:after="54"/>
      <w:ind w:left="107"/>
    </w:pPr>
    <w:rPr>
      <w:color w:val="CCCCCC"/>
      <w:sz w:val="15"/>
      <w:szCs w:val="15"/>
    </w:rPr>
  </w:style>
  <w:style w:type="paragraph" w:customStyle="1" w:styleId="authbutt">
    <w:name w:val="auth_butt"/>
    <w:basedOn w:val="a"/>
    <w:uiPriority w:val="99"/>
    <w:rsid w:val="0080320D"/>
    <w:pPr>
      <w:autoSpaceDE/>
      <w:autoSpaceDN/>
      <w:spacing w:before="107"/>
      <w:ind w:left="107"/>
    </w:pPr>
    <w:rPr>
      <w:sz w:val="24"/>
      <w:szCs w:val="24"/>
    </w:rPr>
  </w:style>
  <w:style w:type="paragraph" w:customStyle="1" w:styleId="headmenufalling">
    <w:name w:val="head_menu_falling"/>
    <w:basedOn w:val="a"/>
    <w:uiPriority w:val="99"/>
    <w:rsid w:val="0080320D"/>
    <w:pPr>
      <w:autoSpaceDE/>
      <w:autoSpaceDN/>
      <w:spacing w:before="269" w:after="100" w:afterAutospacing="1"/>
    </w:pPr>
    <w:rPr>
      <w:vanish/>
      <w:sz w:val="24"/>
      <w:szCs w:val="24"/>
    </w:rPr>
  </w:style>
  <w:style w:type="paragraph" w:customStyle="1" w:styleId="headmenufallin">
    <w:name w:val="head_menu_fall_in"/>
    <w:basedOn w:val="a"/>
    <w:uiPriority w:val="99"/>
    <w:rsid w:val="0080320D"/>
    <w:pPr>
      <w:shd w:val="clear" w:color="auto" w:fill="1E57A6"/>
      <w:autoSpaceDE/>
      <w:autoSpaceDN/>
      <w:spacing w:before="100" w:beforeAutospacing="1" w:after="100" w:afterAutospacing="1"/>
    </w:pPr>
    <w:rPr>
      <w:sz w:val="24"/>
      <w:szCs w:val="24"/>
    </w:rPr>
  </w:style>
  <w:style w:type="paragraph" w:customStyle="1" w:styleId="content">
    <w:name w:val="content"/>
    <w:basedOn w:val="a"/>
    <w:uiPriority w:val="99"/>
    <w:rsid w:val="0080320D"/>
    <w:pPr>
      <w:autoSpaceDE/>
      <w:autoSpaceDN/>
      <w:spacing w:before="107" w:after="107"/>
    </w:pPr>
    <w:rPr>
      <w:sz w:val="24"/>
      <w:szCs w:val="24"/>
    </w:rPr>
  </w:style>
  <w:style w:type="paragraph" w:customStyle="1" w:styleId="contentleft">
    <w:name w:val="content_left"/>
    <w:basedOn w:val="a"/>
    <w:uiPriority w:val="99"/>
    <w:rsid w:val="0080320D"/>
    <w:pPr>
      <w:autoSpaceDE/>
      <w:autoSpaceDN/>
      <w:spacing w:before="100" w:beforeAutospacing="1" w:after="100" w:afterAutospacing="1"/>
    </w:pPr>
    <w:rPr>
      <w:rFonts w:ascii="Arial" w:hAnsi="Arial" w:cs="Arial"/>
      <w:sz w:val="24"/>
      <w:szCs w:val="24"/>
    </w:rPr>
  </w:style>
  <w:style w:type="paragraph" w:customStyle="1" w:styleId="news">
    <w:name w:val="news"/>
    <w:basedOn w:val="a"/>
    <w:uiPriority w:val="99"/>
    <w:rsid w:val="0080320D"/>
    <w:pPr>
      <w:shd w:val="clear" w:color="auto" w:fill="FFFFFF"/>
      <w:autoSpaceDE/>
      <w:autoSpaceDN/>
      <w:spacing w:before="100" w:beforeAutospacing="1" w:after="161"/>
    </w:pPr>
    <w:rPr>
      <w:sz w:val="24"/>
      <w:szCs w:val="24"/>
    </w:rPr>
  </w:style>
  <w:style w:type="paragraph" w:customStyle="1" w:styleId="name">
    <w:name w:val="name"/>
    <w:basedOn w:val="a"/>
    <w:uiPriority w:val="99"/>
    <w:rsid w:val="0080320D"/>
    <w:pPr>
      <w:autoSpaceDE/>
      <w:autoSpaceDN/>
      <w:spacing w:before="100" w:beforeAutospacing="1" w:after="100" w:afterAutospacing="1"/>
    </w:pPr>
    <w:rPr>
      <w:sz w:val="24"/>
      <w:szCs w:val="24"/>
    </w:rPr>
  </w:style>
  <w:style w:type="paragraph" w:customStyle="1" w:styleId="newstop">
    <w:name w:val="news_top"/>
    <w:basedOn w:val="a"/>
    <w:uiPriority w:val="99"/>
    <w:rsid w:val="0080320D"/>
    <w:pPr>
      <w:autoSpaceDE/>
      <w:autoSpaceDN/>
      <w:spacing w:before="100" w:beforeAutospacing="1" w:after="100" w:afterAutospacing="1"/>
    </w:pPr>
    <w:rPr>
      <w:sz w:val="24"/>
      <w:szCs w:val="24"/>
    </w:rPr>
  </w:style>
  <w:style w:type="paragraph" w:customStyle="1" w:styleId="newstoptable">
    <w:name w:val="news_top_table"/>
    <w:basedOn w:val="a"/>
    <w:uiPriority w:val="99"/>
    <w:rsid w:val="0080320D"/>
    <w:pPr>
      <w:shd w:val="clear" w:color="auto" w:fill="4C7DC0"/>
      <w:autoSpaceDE/>
      <w:autoSpaceDN/>
      <w:spacing w:before="100" w:beforeAutospacing="1" w:after="100" w:afterAutospacing="1"/>
    </w:pPr>
    <w:rPr>
      <w:color w:val="FFFFFF"/>
      <w:sz w:val="12"/>
      <w:szCs w:val="12"/>
    </w:rPr>
  </w:style>
  <w:style w:type="paragraph" w:customStyle="1" w:styleId="newspic">
    <w:name w:val="news_pic"/>
    <w:basedOn w:val="a"/>
    <w:uiPriority w:val="99"/>
    <w:rsid w:val="0080320D"/>
    <w:pPr>
      <w:autoSpaceDE/>
      <w:autoSpaceDN/>
      <w:spacing w:before="100" w:beforeAutospacing="1" w:after="100" w:afterAutospacing="1"/>
    </w:pPr>
    <w:rPr>
      <w:sz w:val="24"/>
      <w:szCs w:val="24"/>
    </w:rPr>
  </w:style>
  <w:style w:type="paragraph" w:customStyle="1" w:styleId="today">
    <w:name w:val="today"/>
    <w:basedOn w:val="a"/>
    <w:uiPriority w:val="99"/>
    <w:rsid w:val="0080320D"/>
    <w:pPr>
      <w:pBdr>
        <w:top w:val="single" w:sz="4" w:space="3" w:color="FFFFFF"/>
      </w:pBdr>
      <w:shd w:val="clear" w:color="auto" w:fill="ECEFF4"/>
      <w:autoSpaceDE/>
      <w:autoSpaceDN/>
      <w:spacing w:before="100" w:beforeAutospacing="1" w:after="100" w:afterAutospacing="1"/>
    </w:pPr>
    <w:rPr>
      <w:sz w:val="24"/>
      <w:szCs w:val="24"/>
    </w:rPr>
  </w:style>
  <w:style w:type="paragraph" w:customStyle="1" w:styleId="todaytext">
    <w:name w:val="today_text"/>
    <w:basedOn w:val="a"/>
    <w:uiPriority w:val="99"/>
    <w:rsid w:val="0080320D"/>
    <w:pPr>
      <w:autoSpaceDE/>
      <w:autoSpaceDN/>
      <w:spacing w:before="100" w:beforeAutospacing="1" w:after="100" w:afterAutospacing="1"/>
    </w:pPr>
    <w:rPr>
      <w:sz w:val="12"/>
      <w:szCs w:val="12"/>
    </w:rPr>
  </w:style>
  <w:style w:type="paragraph" w:customStyle="1" w:styleId="topnews">
    <w:name w:val="top_news"/>
    <w:basedOn w:val="a"/>
    <w:uiPriority w:val="99"/>
    <w:rsid w:val="0080320D"/>
    <w:pPr>
      <w:autoSpaceDE/>
      <w:autoSpaceDN/>
      <w:spacing w:before="100" w:beforeAutospacing="1" w:after="100" w:afterAutospacing="1"/>
    </w:pPr>
    <w:rPr>
      <w:sz w:val="24"/>
      <w:szCs w:val="24"/>
    </w:rPr>
  </w:style>
  <w:style w:type="paragraph" w:customStyle="1" w:styleId="topnewsactiv">
    <w:name w:val="top_news_activ"/>
    <w:basedOn w:val="a"/>
    <w:uiPriority w:val="99"/>
    <w:rsid w:val="0080320D"/>
    <w:pPr>
      <w:shd w:val="clear" w:color="auto" w:fill="FCF3F3"/>
      <w:autoSpaceDE/>
      <w:autoSpaceDN/>
      <w:spacing w:before="100" w:beforeAutospacing="1" w:after="100" w:afterAutospacing="1"/>
    </w:pPr>
    <w:rPr>
      <w:sz w:val="24"/>
      <w:szCs w:val="24"/>
    </w:rPr>
  </w:style>
  <w:style w:type="paragraph" w:customStyle="1" w:styleId="todaytextin">
    <w:name w:val="today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img">
    <w:name w:val="today_text_img"/>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todaytextp">
    <w:name w:val="today_text_p"/>
    <w:basedOn w:val="a"/>
    <w:uiPriority w:val="99"/>
    <w:rsid w:val="0080320D"/>
    <w:pPr>
      <w:autoSpaceDE/>
      <w:autoSpaceDN/>
      <w:spacing w:before="100" w:beforeAutospacing="1" w:after="100" w:afterAutospacing="1"/>
    </w:pPr>
    <w:rPr>
      <w:sz w:val="24"/>
      <w:szCs w:val="24"/>
    </w:rPr>
  </w:style>
  <w:style w:type="paragraph" w:customStyle="1" w:styleId="todayimg">
    <w:name w:val="today_img"/>
    <w:basedOn w:val="a"/>
    <w:uiPriority w:val="99"/>
    <w:rsid w:val="0080320D"/>
    <w:pPr>
      <w:autoSpaceDE/>
      <w:autoSpaceDN/>
      <w:spacing w:before="100" w:beforeAutospacing="1" w:after="100" w:afterAutospacing="1"/>
    </w:pPr>
    <w:rPr>
      <w:sz w:val="24"/>
      <w:szCs w:val="24"/>
    </w:rPr>
  </w:style>
  <w:style w:type="paragraph" w:customStyle="1" w:styleId="blockdate">
    <w:name w:val="block_date"/>
    <w:basedOn w:val="a"/>
    <w:uiPriority w:val="99"/>
    <w:rsid w:val="0080320D"/>
    <w:pPr>
      <w:autoSpaceDE/>
      <w:autoSpaceDN/>
      <w:spacing w:before="100" w:beforeAutospacing="1" w:after="100" w:afterAutospacing="1"/>
      <w:ind w:right="54"/>
    </w:pPr>
    <w:rPr>
      <w:color w:val="9B0000"/>
      <w:sz w:val="12"/>
      <w:szCs w:val="12"/>
    </w:rPr>
  </w:style>
  <w:style w:type="paragraph" w:customStyle="1" w:styleId="blocklink">
    <w:name w:val="block_link"/>
    <w:basedOn w:val="a"/>
    <w:uiPriority w:val="99"/>
    <w:rsid w:val="0080320D"/>
    <w:pPr>
      <w:autoSpaceDE/>
      <w:autoSpaceDN/>
      <w:spacing w:before="100" w:beforeAutospacing="1" w:after="100" w:afterAutospacing="1"/>
    </w:pPr>
    <w:rPr>
      <w:color w:val="26579A"/>
      <w:sz w:val="13"/>
      <w:szCs w:val="13"/>
    </w:rPr>
  </w:style>
  <w:style w:type="paragraph" w:customStyle="1" w:styleId="blocktext">
    <w:name w:val="block_text"/>
    <w:basedOn w:val="a"/>
    <w:uiPriority w:val="99"/>
    <w:rsid w:val="0080320D"/>
    <w:pPr>
      <w:autoSpaceDE/>
      <w:autoSpaceDN/>
      <w:spacing w:before="54" w:after="54"/>
      <w:ind w:left="54" w:right="54"/>
    </w:pPr>
    <w:rPr>
      <w:color w:val="7D7D7D"/>
      <w:sz w:val="12"/>
      <w:szCs w:val="12"/>
    </w:rPr>
  </w:style>
  <w:style w:type="paragraph" w:customStyle="1" w:styleId="blocklinktoall">
    <w:name w:val="block_link_to_all"/>
    <w:basedOn w:val="a"/>
    <w:uiPriority w:val="99"/>
    <w:rsid w:val="0080320D"/>
    <w:pPr>
      <w:autoSpaceDE/>
      <w:autoSpaceDN/>
      <w:spacing w:before="100" w:beforeAutospacing="1" w:after="100" w:afterAutospacing="1"/>
      <w:jc w:val="right"/>
    </w:pPr>
    <w:rPr>
      <w:sz w:val="24"/>
      <w:szCs w:val="24"/>
    </w:rPr>
  </w:style>
  <w:style w:type="paragraph" w:customStyle="1" w:styleId="blocklinktocalendar">
    <w:name w:val="block_link_to_calendar"/>
    <w:basedOn w:val="a"/>
    <w:uiPriority w:val="99"/>
    <w:rsid w:val="0080320D"/>
    <w:pPr>
      <w:autoSpaceDE/>
      <w:autoSpaceDN/>
      <w:spacing w:before="100" w:beforeAutospacing="1" w:after="100" w:afterAutospacing="1"/>
      <w:ind w:left="2364"/>
      <w:jc w:val="center"/>
    </w:pPr>
    <w:rPr>
      <w:sz w:val="24"/>
      <w:szCs w:val="24"/>
    </w:rPr>
  </w:style>
  <w:style w:type="paragraph" w:customStyle="1" w:styleId="banner">
    <w:name w:val="banner"/>
    <w:basedOn w:val="a"/>
    <w:uiPriority w:val="99"/>
    <w:rsid w:val="0080320D"/>
    <w:pPr>
      <w:autoSpaceDE/>
      <w:autoSpaceDN/>
      <w:spacing w:before="100" w:beforeAutospacing="1" w:after="161"/>
    </w:pPr>
    <w:rPr>
      <w:sz w:val="24"/>
      <w:szCs w:val="24"/>
    </w:rPr>
  </w:style>
  <w:style w:type="paragraph" w:customStyle="1" w:styleId="fresh">
    <w:name w:val="fresh"/>
    <w:basedOn w:val="a"/>
    <w:uiPriority w:val="99"/>
    <w:rsid w:val="0080320D"/>
    <w:pPr>
      <w:shd w:val="clear" w:color="auto" w:fill="FFFFFF"/>
      <w:autoSpaceDE/>
      <w:autoSpaceDN/>
      <w:spacing w:before="100" w:beforeAutospacing="1" w:after="161"/>
    </w:pPr>
    <w:rPr>
      <w:sz w:val="12"/>
      <w:szCs w:val="12"/>
    </w:rPr>
  </w:style>
  <w:style w:type="paragraph" w:customStyle="1" w:styleId="freshhead">
    <w:name w:val="fresh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freshtext">
    <w:name w:val="fresh_text"/>
    <w:basedOn w:val="a"/>
    <w:uiPriority w:val="99"/>
    <w:rsid w:val="0080320D"/>
    <w:pPr>
      <w:autoSpaceDE/>
      <w:autoSpaceDN/>
      <w:spacing w:before="100" w:beforeAutospacing="1" w:after="100" w:afterAutospacing="1"/>
    </w:pPr>
    <w:rPr>
      <w:sz w:val="24"/>
      <w:szCs w:val="24"/>
    </w:rPr>
  </w:style>
  <w:style w:type="paragraph" w:customStyle="1" w:styleId="menuleft">
    <w:name w:val="menu_left"/>
    <w:basedOn w:val="a"/>
    <w:uiPriority w:val="99"/>
    <w:rsid w:val="0080320D"/>
    <w:pPr>
      <w:shd w:val="clear" w:color="auto" w:fill="4B7CBF"/>
      <w:autoSpaceDE/>
      <w:autoSpaceDN/>
      <w:spacing w:before="100" w:beforeAutospacing="1" w:after="100" w:afterAutospacing="1"/>
    </w:pPr>
    <w:rPr>
      <w:color w:val="FFFFFF"/>
      <w:sz w:val="13"/>
      <w:szCs w:val="13"/>
    </w:rPr>
  </w:style>
  <w:style w:type="paragraph" w:customStyle="1" w:styleId="menuleftin">
    <w:name w:val="menu_left_in"/>
    <w:basedOn w:val="a"/>
    <w:uiPriority w:val="99"/>
    <w:rsid w:val="0080320D"/>
    <w:pPr>
      <w:autoSpaceDE/>
      <w:autoSpaceDN/>
      <w:spacing w:before="100" w:beforeAutospacing="1" w:after="100" w:afterAutospacing="1"/>
    </w:pPr>
    <w:rPr>
      <w:sz w:val="24"/>
      <w:szCs w:val="24"/>
    </w:rPr>
  </w:style>
  <w:style w:type="paragraph" w:customStyle="1" w:styleId="menuleftintwo">
    <w:name w:val="menu_left_in_two"/>
    <w:basedOn w:val="a"/>
    <w:uiPriority w:val="99"/>
    <w:rsid w:val="0080320D"/>
    <w:pPr>
      <w:autoSpaceDE/>
      <w:autoSpaceDN/>
      <w:spacing w:before="100" w:beforeAutospacing="1" w:after="100" w:afterAutospacing="1"/>
    </w:pPr>
    <w:rPr>
      <w:sz w:val="24"/>
      <w:szCs w:val="24"/>
    </w:rPr>
  </w:style>
  <w:style w:type="paragraph" w:customStyle="1" w:styleId="menuleftintwoactiv">
    <w:name w:val="menu_left_in_two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enuleftinactiv">
    <w:name w:val="menu_left_in_activ"/>
    <w:basedOn w:val="a"/>
    <w:uiPriority w:val="99"/>
    <w:rsid w:val="0080320D"/>
    <w:pPr>
      <w:shd w:val="clear" w:color="auto" w:fill="8EB0D6"/>
      <w:autoSpaceDE/>
      <w:autoSpaceDN/>
      <w:spacing w:before="100" w:beforeAutospacing="1" w:after="100" w:afterAutospacing="1"/>
    </w:pPr>
    <w:rPr>
      <w:sz w:val="24"/>
      <w:szCs w:val="24"/>
    </w:rPr>
  </w:style>
  <w:style w:type="paragraph" w:customStyle="1" w:styleId="mainrightbanner">
    <w:name w:val="main_right_banner"/>
    <w:basedOn w:val="a"/>
    <w:uiPriority w:val="99"/>
    <w:rsid w:val="0080320D"/>
    <w:pPr>
      <w:autoSpaceDE/>
      <w:autoSpaceDN/>
      <w:spacing w:before="100" w:beforeAutospacing="1" w:after="140"/>
      <w:ind w:left="140" w:right="11"/>
    </w:pPr>
    <w:rPr>
      <w:sz w:val="24"/>
      <w:szCs w:val="24"/>
    </w:rPr>
  </w:style>
  <w:style w:type="paragraph" w:customStyle="1" w:styleId="ribannervert">
    <w:name w:val="ri_banner_vert"/>
    <w:basedOn w:val="a"/>
    <w:uiPriority w:val="99"/>
    <w:rsid w:val="0080320D"/>
    <w:pPr>
      <w:shd w:val="clear" w:color="auto" w:fill="A2BCDF"/>
      <w:autoSpaceDE/>
      <w:autoSpaceDN/>
      <w:spacing w:after="140"/>
      <w:ind w:left="505" w:right="505"/>
    </w:pPr>
    <w:rPr>
      <w:sz w:val="24"/>
      <w:szCs w:val="24"/>
    </w:rPr>
  </w:style>
  <w:style w:type="paragraph" w:customStyle="1" w:styleId="ribannervertins">
    <w:name w:val="ri_banner_vert_ins"/>
    <w:basedOn w:val="a"/>
    <w:uiPriority w:val="99"/>
    <w:rsid w:val="0080320D"/>
    <w:pPr>
      <w:autoSpaceDE/>
      <w:autoSpaceDN/>
      <w:spacing w:before="100" w:beforeAutospacing="1" w:after="100" w:afterAutospacing="1"/>
    </w:pPr>
    <w:rPr>
      <w:sz w:val="24"/>
      <w:szCs w:val="24"/>
    </w:rPr>
  </w:style>
  <w:style w:type="paragraph" w:customStyle="1" w:styleId="coursesquotes">
    <w:name w:val="courses_quotes"/>
    <w:basedOn w:val="a"/>
    <w:uiPriority w:val="99"/>
    <w:rsid w:val="0080320D"/>
    <w:pPr>
      <w:autoSpaceDE/>
      <w:autoSpaceDN/>
      <w:spacing w:after="107"/>
      <w:ind w:left="161" w:right="161"/>
    </w:pPr>
    <w:rPr>
      <w:sz w:val="13"/>
      <w:szCs w:val="13"/>
    </w:rPr>
  </w:style>
  <w:style w:type="paragraph" w:customStyle="1" w:styleId="iagentbigbanner">
    <w:name w:val="iagent_big_banner"/>
    <w:basedOn w:val="a"/>
    <w:uiPriority w:val="99"/>
    <w:rsid w:val="0080320D"/>
    <w:pPr>
      <w:autoSpaceDE/>
      <w:autoSpaceDN/>
      <w:spacing w:before="100" w:beforeAutospacing="1" w:after="161"/>
      <w:jc w:val="center"/>
    </w:pPr>
    <w:rPr>
      <w:sz w:val="24"/>
      <w:szCs w:val="24"/>
    </w:rPr>
  </w:style>
  <w:style w:type="paragraph" w:customStyle="1" w:styleId="contentright">
    <w:name w:val="content_right"/>
    <w:basedOn w:val="a"/>
    <w:uiPriority w:val="99"/>
    <w:rsid w:val="0080320D"/>
    <w:pPr>
      <w:autoSpaceDE/>
      <w:autoSpaceDN/>
      <w:spacing w:before="100" w:beforeAutospacing="1" w:after="100" w:afterAutospacing="1"/>
      <w:ind w:left="107"/>
    </w:pPr>
    <w:rPr>
      <w:rFonts w:ascii="Arial" w:hAnsi="Arial" w:cs="Arial"/>
      <w:sz w:val="24"/>
      <w:szCs w:val="24"/>
    </w:rPr>
  </w:style>
  <w:style w:type="paragraph" w:customStyle="1" w:styleId="search">
    <w:name w:val="search"/>
    <w:basedOn w:val="a"/>
    <w:uiPriority w:val="99"/>
    <w:rsid w:val="0080320D"/>
    <w:pPr>
      <w:autoSpaceDE/>
      <w:autoSpaceDN/>
      <w:spacing w:before="100" w:beforeAutospacing="1" w:after="161"/>
    </w:pPr>
    <w:rPr>
      <w:sz w:val="24"/>
      <w:szCs w:val="24"/>
    </w:rPr>
  </w:style>
  <w:style w:type="paragraph" w:customStyle="1" w:styleId="searchwhere">
    <w:name w:val="search_where"/>
    <w:basedOn w:val="a"/>
    <w:uiPriority w:val="99"/>
    <w:rsid w:val="0080320D"/>
    <w:pPr>
      <w:autoSpaceDE/>
      <w:autoSpaceDN/>
      <w:spacing w:before="430"/>
      <w:ind w:left="-32"/>
    </w:pPr>
    <w:rPr>
      <w:sz w:val="14"/>
      <w:szCs w:val="14"/>
    </w:rPr>
  </w:style>
  <w:style w:type="paragraph" w:customStyle="1" w:styleId="bannerbig">
    <w:name w:val="banner_big"/>
    <w:basedOn w:val="a"/>
    <w:uiPriority w:val="99"/>
    <w:rsid w:val="0080320D"/>
    <w:pPr>
      <w:shd w:val="clear" w:color="auto" w:fill="A0BDDD"/>
      <w:autoSpaceDE/>
      <w:autoSpaceDN/>
      <w:spacing w:before="100" w:beforeAutospacing="1" w:after="161"/>
    </w:pPr>
    <w:rPr>
      <w:sz w:val="24"/>
      <w:szCs w:val="24"/>
    </w:rPr>
  </w:style>
  <w:style w:type="paragraph" w:customStyle="1" w:styleId="banneriv">
    <w:name w:val="banner_iv"/>
    <w:basedOn w:val="a"/>
    <w:uiPriority w:val="99"/>
    <w:rsid w:val="0080320D"/>
    <w:pPr>
      <w:shd w:val="clear" w:color="auto" w:fill="A0BDDD"/>
      <w:autoSpaceDE/>
      <w:autoSpaceDN/>
      <w:spacing w:before="100" w:beforeAutospacing="1" w:after="161"/>
    </w:pPr>
    <w:rPr>
      <w:sz w:val="24"/>
      <w:szCs w:val="24"/>
    </w:rPr>
  </w:style>
  <w:style w:type="paragraph" w:customStyle="1" w:styleId="doc">
    <w:name w:val="doc"/>
    <w:basedOn w:val="a"/>
    <w:uiPriority w:val="99"/>
    <w:rsid w:val="0080320D"/>
    <w:pPr>
      <w:shd w:val="clear" w:color="auto" w:fill="FFFFFF"/>
      <w:autoSpaceDE/>
      <w:autoSpaceDN/>
      <w:spacing w:before="100" w:beforeAutospacing="1" w:after="100" w:afterAutospacing="1"/>
    </w:pPr>
    <w:rPr>
      <w:sz w:val="13"/>
      <w:szCs w:val="13"/>
    </w:rPr>
  </w:style>
  <w:style w:type="paragraph" w:customStyle="1" w:styleId="doctop">
    <w:name w:val="doc_top"/>
    <w:basedOn w:val="a"/>
    <w:uiPriority w:val="99"/>
    <w:rsid w:val="0080320D"/>
    <w:pPr>
      <w:shd w:val="clear" w:color="auto" w:fill="DCE3E9"/>
      <w:autoSpaceDE/>
      <w:autoSpaceDN/>
      <w:spacing w:before="100" w:beforeAutospacing="1" w:after="100" w:afterAutospacing="1"/>
    </w:pPr>
    <w:rPr>
      <w:sz w:val="24"/>
      <w:szCs w:val="24"/>
    </w:rPr>
  </w:style>
  <w:style w:type="paragraph" w:customStyle="1" w:styleId="hotdoc">
    <w:name w:val="hot_doc"/>
    <w:basedOn w:val="a"/>
    <w:uiPriority w:val="99"/>
    <w:rsid w:val="0080320D"/>
    <w:pPr>
      <w:autoSpaceDE/>
      <w:autoSpaceDN/>
      <w:spacing w:before="100" w:beforeAutospacing="1" w:after="100" w:afterAutospacing="1"/>
    </w:pPr>
    <w:rPr>
      <w:sz w:val="24"/>
      <w:szCs w:val="24"/>
    </w:rPr>
  </w:style>
  <w:style w:type="paragraph" w:customStyle="1" w:styleId="spanleft">
    <w:name w:val="span_lef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hotdocregion">
    <w:name w:val="hot_doc_region"/>
    <w:basedOn w:val="a"/>
    <w:uiPriority w:val="99"/>
    <w:rsid w:val="0080320D"/>
    <w:pPr>
      <w:shd w:val="clear" w:color="auto" w:fill="ABA9A9"/>
      <w:autoSpaceDE/>
      <w:autoSpaceDN/>
      <w:spacing w:after="107"/>
      <w:ind w:left="107" w:right="107"/>
    </w:pPr>
    <w:rPr>
      <w:vanish/>
      <w:sz w:val="24"/>
      <w:szCs w:val="24"/>
    </w:rPr>
  </w:style>
  <w:style w:type="paragraph" w:customStyle="1" w:styleId="hotdocregionselect">
    <w:name w:val="hot_doc_region_select"/>
    <w:basedOn w:val="a"/>
    <w:uiPriority w:val="99"/>
    <w:rsid w:val="0080320D"/>
    <w:pPr>
      <w:shd w:val="clear" w:color="auto" w:fill="F8F9FB"/>
      <w:autoSpaceDE/>
      <w:autoSpaceDN/>
      <w:spacing w:before="107"/>
      <w:ind w:left="150" w:right="150"/>
    </w:pPr>
    <w:rPr>
      <w:sz w:val="24"/>
      <w:szCs w:val="24"/>
    </w:rPr>
  </w:style>
  <w:style w:type="paragraph" w:customStyle="1" w:styleId="regionitemselected">
    <w:name w:val="region_item_selected"/>
    <w:basedOn w:val="a"/>
    <w:uiPriority w:val="99"/>
    <w:rsid w:val="0080320D"/>
    <w:pPr>
      <w:shd w:val="clear" w:color="auto" w:fill="DDE6F1"/>
      <w:autoSpaceDE/>
      <w:autoSpaceDN/>
      <w:spacing w:before="100" w:beforeAutospacing="1" w:after="100" w:afterAutospacing="1"/>
    </w:pPr>
    <w:rPr>
      <w:sz w:val="24"/>
      <w:szCs w:val="24"/>
    </w:rPr>
  </w:style>
  <w:style w:type="paragraph" w:customStyle="1" w:styleId="hotdocright">
    <w:name w:val="hot_doc_right"/>
    <w:basedOn w:val="a"/>
    <w:uiPriority w:val="99"/>
    <w:rsid w:val="0080320D"/>
    <w:pPr>
      <w:autoSpaceDE/>
      <w:autoSpaceDN/>
      <w:spacing w:before="100" w:beforeAutospacing="1" w:after="100" w:afterAutospacing="1"/>
    </w:pPr>
    <w:rPr>
      <w:sz w:val="24"/>
      <w:szCs w:val="24"/>
    </w:rPr>
  </w:style>
  <w:style w:type="paragraph" w:customStyle="1" w:styleId="spanright">
    <w:name w:val="span_right"/>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maindoctext">
    <w:name w:val="main_doc_text"/>
    <w:basedOn w:val="a"/>
    <w:uiPriority w:val="99"/>
    <w:rsid w:val="0080320D"/>
    <w:pPr>
      <w:autoSpaceDE/>
      <w:autoSpaceDN/>
      <w:spacing w:before="100" w:beforeAutospacing="1" w:after="100" w:afterAutospacing="1"/>
    </w:pPr>
    <w:rPr>
      <w:sz w:val="24"/>
      <w:szCs w:val="24"/>
    </w:rPr>
  </w:style>
  <w:style w:type="paragraph" w:customStyle="1" w:styleId="videotext">
    <w:name w:val="video_text"/>
    <w:basedOn w:val="a"/>
    <w:uiPriority w:val="99"/>
    <w:rsid w:val="0080320D"/>
    <w:pPr>
      <w:autoSpaceDE/>
      <w:autoSpaceDN/>
      <w:spacing w:before="100" w:beforeAutospacing="1" w:after="100" w:afterAutospacing="1"/>
    </w:pPr>
    <w:rPr>
      <w:sz w:val="12"/>
      <w:szCs w:val="12"/>
    </w:rPr>
  </w:style>
  <w:style w:type="paragraph" w:customStyle="1" w:styleId="videotextin">
    <w:name w:val="video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onlinesemtext">
    <w:name w:val="onlinesem_text"/>
    <w:basedOn w:val="a"/>
    <w:uiPriority w:val="99"/>
    <w:rsid w:val="0080320D"/>
    <w:pPr>
      <w:autoSpaceDE/>
      <w:autoSpaceDN/>
      <w:spacing w:before="100" w:beforeAutospacing="1" w:after="100" w:afterAutospacing="1"/>
    </w:pPr>
    <w:rPr>
      <w:sz w:val="12"/>
      <w:szCs w:val="12"/>
    </w:rPr>
  </w:style>
  <w:style w:type="paragraph" w:customStyle="1" w:styleId="onlinesemtextin">
    <w:name w:val="onlinese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forumtext">
    <w:name w:val="forum_text"/>
    <w:basedOn w:val="a"/>
    <w:uiPriority w:val="99"/>
    <w:rsid w:val="0080320D"/>
    <w:pPr>
      <w:autoSpaceDE/>
      <w:autoSpaceDN/>
      <w:spacing w:before="100" w:beforeAutospacing="1" w:after="100" w:afterAutospacing="1"/>
    </w:pPr>
    <w:rPr>
      <w:sz w:val="12"/>
      <w:szCs w:val="12"/>
    </w:rPr>
  </w:style>
  <w:style w:type="paragraph" w:customStyle="1" w:styleId="forumtextin">
    <w:name w:val="foru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biins">
    <w:name w:val="wbi_ins"/>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
    <w:name w:val="block_head"/>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
    <w:name w:val="expert2010"/>
    <w:basedOn w:val="a"/>
    <w:uiPriority w:val="99"/>
    <w:rsid w:val="0080320D"/>
    <w:pPr>
      <w:shd w:val="clear" w:color="auto" w:fill="134386"/>
      <w:autoSpaceDE/>
      <w:autoSpaceDN/>
      <w:spacing w:before="100" w:beforeAutospacing="1" w:after="100" w:afterAutospacing="1"/>
    </w:pPr>
    <w:rPr>
      <w:sz w:val="24"/>
      <w:szCs w:val="24"/>
    </w:rPr>
  </w:style>
  <w:style w:type="paragraph" w:customStyle="1" w:styleId="blockheadexpert2010">
    <w:name w:val="block_head_expert2010"/>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expert2010text">
    <w:name w:val="expert2010_text"/>
    <w:basedOn w:val="a"/>
    <w:uiPriority w:val="99"/>
    <w:rsid w:val="0080320D"/>
    <w:pPr>
      <w:autoSpaceDE/>
      <w:autoSpaceDN/>
      <w:spacing w:before="100" w:beforeAutospacing="1" w:after="100" w:afterAutospacing="1"/>
    </w:pPr>
    <w:rPr>
      <w:sz w:val="13"/>
      <w:szCs w:val="13"/>
    </w:rPr>
  </w:style>
  <w:style w:type="paragraph" w:customStyle="1" w:styleId="expert2010textin">
    <w:name w:val="expert2010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selftest">
    <w:name w:val="self_test"/>
    <w:basedOn w:val="a"/>
    <w:uiPriority w:val="99"/>
    <w:rsid w:val="0080320D"/>
    <w:pPr>
      <w:autoSpaceDE/>
      <w:autoSpaceDN/>
      <w:spacing w:before="100" w:beforeAutospacing="1" w:after="100" w:afterAutospacing="1"/>
    </w:pPr>
    <w:rPr>
      <w:sz w:val="13"/>
      <w:szCs w:val="13"/>
    </w:rPr>
  </w:style>
  <w:style w:type="paragraph" w:customStyle="1" w:styleId="selftestin">
    <w:name w:val="self_tes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material">
    <w:name w:val="material"/>
    <w:basedOn w:val="a"/>
    <w:uiPriority w:val="99"/>
    <w:rsid w:val="0080320D"/>
    <w:pPr>
      <w:shd w:val="clear" w:color="auto" w:fill="FFFFFF"/>
      <w:autoSpaceDE/>
      <w:autoSpaceDN/>
      <w:spacing w:before="100" w:beforeAutospacing="1" w:after="107"/>
    </w:pPr>
    <w:rPr>
      <w:sz w:val="24"/>
      <w:szCs w:val="24"/>
    </w:rPr>
  </w:style>
  <w:style w:type="paragraph" w:customStyle="1" w:styleId="spanmaterial">
    <w:name w:val="span_material"/>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spanmaterialin">
    <w:name w:val="span_material_in"/>
    <w:basedOn w:val="a"/>
    <w:uiPriority w:val="99"/>
    <w:rsid w:val="0080320D"/>
    <w:pPr>
      <w:autoSpaceDE/>
      <w:autoSpaceDN/>
      <w:spacing w:before="100" w:beforeAutospacing="1" w:after="100" w:afterAutospacing="1"/>
    </w:pPr>
    <w:rPr>
      <w:vanish/>
      <w:sz w:val="24"/>
      <w:szCs w:val="24"/>
    </w:rPr>
  </w:style>
  <w:style w:type="paragraph" w:customStyle="1" w:styleId="pk">
    <w:name w:val="pk"/>
    <w:basedOn w:val="a"/>
    <w:uiPriority w:val="99"/>
    <w:rsid w:val="0080320D"/>
    <w:pPr>
      <w:autoSpaceDE/>
      <w:autoSpaceDN/>
      <w:spacing w:before="100" w:beforeAutospacing="1" w:after="100" w:afterAutospacing="1"/>
    </w:pPr>
    <w:rPr>
      <w:vanish/>
      <w:sz w:val="24"/>
      <w:szCs w:val="24"/>
    </w:rPr>
  </w:style>
  <w:style w:type="paragraph" w:customStyle="1" w:styleId="imtext">
    <w:name w:val="im_text"/>
    <w:basedOn w:val="a"/>
    <w:uiPriority w:val="99"/>
    <w:rsid w:val="0080320D"/>
    <w:pPr>
      <w:autoSpaceDE/>
      <w:autoSpaceDN/>
      <w:spacing w:before="100" w:beforeAutospacing="1" w:after="100" w:afterAutospacing="1"/>
    </w:pPr>
    <w:rPr>
      <w:sz w:val="12"/>
      <w:szCs w:val="12"/>
    </w:rPr>
  </w:style>
  <w:style w:type="paragraph" w:customStyle="1" w:styleId="imtextin">
    <w:name w:val="im_text_in"/>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
    <w:name w:val="im_p"/>
    <w:basedOn w:val="a"/>
    <w:uiPriority w:val="99"/>
    <w:rsid w:val="0080320D"/>
    <w:pPr>
      <w:autoSpaceDE/>
      <w:autoSpaceDN/>
      <w:spacing w:before="100" w:beforeAutospacing="1" w:after="100" w:afterAutospacing="1"/>
    </w:pPr>
    <w:rPr>
      <w:sz w:val="24"/>
      <w:szCs w:val="24"/>
    </w:rPr>
  </w:style>
  <w:style w:type="paragraph" w:customStyle="1" w:styleId="imtextimg">
    <w:name w:val="im_text_img"/>
    <w:basedOn w:val="a"/>
    <w:uiPriority w:val="99"/>
    <w:rsid w:val="0080320D"/>
    <w:pPr>
      <w:autoSpaceDE/>
      <w:autoSpaceDN/>
      <w:spacing w:before="100" w:beforeAutospacing="1" w:after="100" w:afterAutospacing="1"/>
    </w:pPr>
    <w:rPr>
      <w:sz w:val="24"/>
      <w:szCs w:val="24"/>
    </w:rPr>
  </w:style>
  <w:style w:type="paragraph" w:customStyle="1" w:styleId="immenuhead">
    <w:name w:val="im_menu_head"/>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
    <w:name w:val="im_menu_aktiv"/>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bannergarant24">
    <w:name w:val="banner_garant_24"/>
    <w:basedOn w:val="a"/>
    <w:uiPriority w:val="99"/>
    <w:rsid w:val="0080320D"/>
    <w:pPr>
      <w:autoSpaceDE/>
      <w:autoSpaceDN/>
      <w:spacing w:before="100" w:beforeAutospacing="1" w:after="86"/>
      <w:ind w:left="140"/>
    </w:pPr>
    <w:rPr>
      <w:sz w:val="24"/>
      <w:szCs w:val="24"/>
    </w:rPr>
  </w:style>
  <w:style w:type="paragraph" w:customStyle="1" w:styleId="contentrightbanner">
    <w:name w:val="content_right_banner"/>
    <w:basedOn w:val="a"/>
    <w:uiPriority w:val="99"/>
    <w:rsid w:val="0080320D"/>
    <w:pPr>
      <w:shd w:val="clear" w:color="auto" w:fill="A1BCDE"/>
      <w:autoSpaceDE/>
      <w:autoSpaceDN/>
      <w:spacing w:before="100" w:beforeAutospacing="1" w:after="140"/>
      <w:ind w:left="140" w:right="11"/>
    </w:pPr>
    <w:rPr>
      <w:sz w:val="24"/>
      <w:szCs w:val="24"/>
    </w:rPr>
  </w:style>
  <w:style w:type="paragraph" w:customStyle="1" w:styleId="contentrightbannerins">
    <w:name w:val="content_right_banner_ins"/>
    <w:basedOn w:val="a"/>
    <w:uiPriority w:val="99"/>
    <w:rsid w:val="0080320D"/>
    <w:pPr>
      <w:shd w:val="clear" w:color="auto" w:fill="A1BCDE"/>
      <w:autoSpaceDE/>
      <w:autoSpaceDN/>
      <w:spacing w:before="86" w:after="100" w:afterAutospacing="1"/>
    </w:pPr>
    <w:rPr>
      <w:sz w:val="24"/>
      <w:szCs w:val="24"/>
    </w:rPr>
  </w:style>
  <w:style w:type="paragraph" w:customStyle="1" w:styleId="rbiins">
    <w:name w:val="rbi_ins"/>
    <w:basedOn w:val="a"/>
    <w:uiPriority w:val="99"/>
    <w:rsid w:val="0080320D"/>
    <w:pPr>
      <w:shd w:val="clear" w:color="auto" w:fill="FFFFFF"/>
      <w:autoSpaceDE/>
      <w:autoSpaceDN/>
      <w:ind w:left="107" w:right="107"/>
    </w:pPr>
    <w:rPr>
      <w:sz w:val="24"/>
      <w:szCs w:val="24"/>
    </w:rPr>
  </w:style>
  <w:style w:type="paragraph" w:customStyle="1" w:styleId="contentinside">
    <w:name w:val="content_inside"/>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contentinsidenavi">
    <w:name w:val="content_inside_navi"/>
    <w:basedOn w:val="a"/>
    <w:uiPriority w:val="99"/>
    <w:rsid w:val="0080320D"/>
    <w:pPr>
      <w:autoSpaceDE/>
      <w:autoSpaceDN/>
      <w:spacing w:before="100" w:beforeAutospacing="1" w:after="100" w:afterAutospacing="1"/>
    </w:pPr>
    <w:rPr>
      <w:color w:val="7E7D7D"/>
      <w:sz w:val="13"/>
      <w:szCs w:val="13"/>
    </w:rPr>
  </w:style>
  <w:style w:type="paragraph" w:customStyle="1" w:styleId="wwwcontentinsidebgbottom">
    <w:name w:val="www_content_inside_bgbottom"/>
    <w:basedOn w:val="a"/>
    <w:uiPriority w:val="99"/>
    <w:rsid w:val="0080320D"/>
    <w:pPr>
      <w:autoSpaceDE/>
      <w:autoSpaceDN/>
      <w:spacing w:before="100" w:beforeAutospacing="1" w:after="161"/>
    </w:pPr>
    <w:rPr>
      <w:sz w:val="24"/>
      <w:szCs w:val="24"/>
    </w:rPr>
  </w:style>
  <w:style w:type="paragraph" w:customStyle="1" w:styleId="contentinsidetext">
    <w:name w:val="content_inside_text"/>
    <w:basedOn w:val="a"/>
    <w:uiPriority w:val="99"/>
    <w:rsid w:val="0080320D"/>
    <w:pPr>
      <w:autoSpaceDE/>
      <w:autoSpaceDN/>
      <w:spacing w:before="100" w:beforeAutospacing="1" w:after="100" w:afterAutospacing="1"/>
    </w:pPr>
    <w:rPr>
      <w:color w:val="000000"/>
      <w:sz w:val="13"/>
      <w:szCs w:val="13"/>
    </w:rPr>
  </w:style>
  <w:style w:type="paragraph" w:customStyle="1" w:styleId="doublecolumnstable">
    <w:name w:val="double_columns_table"/>
    <w:basedOn w:val="a"/>
    <w:uiPriority w:val="99"/>
    <w:rsid w:val="0080320D"/>
    <w:pPr>
      <w:autoSpaceDE/>
      <w:autoSpaceDN/>
      <w:spacing w:before="100" w:beforeAutospacing="1" w:after="100" w:afterAutospacing="1"/>
    </w:pPr>
    <w:rPr>
      <w:sz w:val="24"/>
      <w:szCs w:val="24"/>
    </w:rPr>
  </w:style>
  <w:style w:type="paragraph" w:customStyle="1" w:styleId="doublecolumn">
    <w:name w:val="double_column"/>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doublecolumnmiddlespacecolumn">
    <w:name w:val="double_column_middle_space_column"/>
    <w:basedOn w:val="a"/>
    <w:uiPriority w:val="99"/>
    <w:rsid w:val="0080320D"/>
    <w:pPr>
      <w:autoSpaceDE/>
      <w:autoSpaceDN/>
      <w:spacing w:before="100" w:beforeAutospacing="1" w:after="100" w:afterAutospacing="1"/>
    </w:pPr>
    <w:rPr>
      <w:sz w:val="24"/>
      <w:szCs w:val="24"/>
    </w:rPr>
  </w:style>
  <w:style w:type="paragraph" w:customStyle="1" w:styleId="table">
    <w:name w:val="table"/>
    <w:basedOn w:val="a"/>
    <w:uiPriority w:val="99"/>
    <w:rsid w:val="0080320D"/>
    <w:pPr>
      <w:pBdr>
        <w:bottom w:val="single" w:sz="4" w:space="0" w:color="D6DEE9"/>
      </w:pBdr>
      <w:autoSpaceDE/>
      <w:autoSpaceDN/>
      <w:spacing w:before="215" w:after="215"/>
    </w:pPr>
    <w:rPr>
      <w:sz w:val="24"/>
      <w:szCs w:val="24"/>
    </w:rPr>
  </w:style>
  <w:style w:type="paragraph" w:customStyle="1" w:styleId="tablebig">
    <w:name w:val="table_big"/>
    <w:basedOn w:val="a"/>
    <w:uiPriority w:val="99"/>
    <w:rsid w:val="0080320D"/>
    <w:pPr>
      <w:autoSpaceDE/>
      <w:autoSpaceDN/>
      <w:spacing w:before="215" w:after="215"/>
      <w:ind w:left="-54"/>
    </w:pPr>
    <w:rPr>
      <w:sz w:val="11"/>
      <w:szCs w:val="11"/>
    </w:rPr>
  </w:style>
  <w:style w:type="paragraph" w:customStyle="1" w:styleId="txtoutofdate">
    <w:name w:val="txtoutofdate"/>
    <w:basedOn w:val="a"/>
    <w:uiPriority w:val="99"/>
    <w:rsid w:val="0080320D"/>
    <w:pPr>
      <w:autoSpaceDE/>
      <w:autoSpaceDN/>
      <w:spacing w:before="100" w:beforeAutospacing="1" w:after="100" w:afterAutospacing="1"/>
    </w:pPr>
    <w:rPr>
      <w:strike/>
      <w:color w:val="BFCCDE"/>
      <w:sz w:val="24"/>
      <w:szCs w:val="24"/>
    </w:rPr>
  </w:style>
  <w:style w:type="paragraph" w:customStyle="1" w:styleId="myregion">
    <w:name w:val="my_region"/>
    <w:basedOn w:val="a"/>
    <w:uiPriority w:val="99"/>
    <w:rsid w:val="0080320D"/>
    <w:pPr>
      <w:autoSpaceDE/>
      <w:autoSpaceDN/>
    </w:pPr>
    <w:rPr>
      <w:sz w:val="24"/>
      <w:szCs w:val="24"/>
    </w:rPr>
  </w:style>
  <w:style w:type="paragraph" w:customStyle="1" w:styleId="textreview">
    <w:name w:val="text_review"/>
    <w:basedOn w:val="a"/>
    <w:uiPriority w:val="99"/>
    <w:rsid w:val="0080320D"/>
    <w:pPr>
      <w:pBdr>
        <w:bottom w:val="single" w:sz="4" w:space="0" w:color="F0F0F0"/>
      </w:pBdr>
      <w:autoSpaceDE/>
      <w:autoSpaceDN/>
      <w:spacing w:before="100" w:beforeAutospacing="1" w:after="100" w:afterAutospacing="1"/>
    </w:pPr>
    <w:rPr>
      <w:caps/>
      <w:sz w:val="24"/>
      <w:szCs w:val="24"/>
    </w:rPr>
  </w:style>
  <w:style w:type="paragraph" w:customStyle="1" w:styleId="reviewdoc">
    <w:name w:val="review_doc"/>
    <w:basedOn w:val="a"/>
    <w:uiPriority w:val="99"/>
    <w:rsid w:val="0080320D"/>
    <w:pPr>
      <w:autoSpaceDE/>
      <w:autoSpaceDN/>
      <w:jc w:val="both"/>
    </w:pPr>
    <w:rPr>
      <w:sz w:val="24"/>
      <w:szCs w:val="24"/>
    </w:rPr>
  </w:style>
  <w:style w:type="paragraph" w:customStyle="1" w:styleId="reviewon">
    <w:name w:val="review_on"/>
    <w:basedOn w:val="a"/>
    <w:uiPriority w:val="99"/>
    <w:rsid w:val="0080320D"/>
    <w:pPr>
      <w:autoSpaceDE/>
      <w:autoSpaceDN/>
      <w:spacing w:before="107" w:after="100" w:afterAutospacing="1"/>
      <w:ind w:left="215"/>
      <w:jc w:val="both"/>
    </w:pPr>
    <w:rPr>
      <w:vanish/>
      <w:sz w:val="24"/>
      <w:szCs w:val="24"/>
    </w:rPr>
  </w:style>
  <w:style w:type="paragraph" w:customStyle="1" w:styleId="int">
    <w:name w:val="int"/>
    <w:basedOn w:val="a"/>
    <w:uiPriority w:val="99"/>
    <w:rsid w:val="0080320D"/>
    <w:pPr>
      <w:autoSpaceDE/>
      <w:autoSpaceDN/>
      <w:spacing w:before="100" w:beforeAutospacing="1" w:after="100" w:afterAutospacing="1"/>
    </w:pPr>
    <w:rPr>
      <w:sz w:val="24"/>
      <w:szCs w:val="24"/>
    </w:rPr>
  </w:style>
  <w:style w:type="paragraph" w:customStyle="1" w:styleId="intpic">
    <w:name w:val="int_pic"/>
    <w:basedOn w:val="a"/>
    <w:uiPriority w:val="99"/>
    <w:rsid w:val="0080320D"/>
    <w:pPr>
      <w:autoSpaceDE/>
      <w:autoSpaceDN/>
      <w:spacing w:before="100" w:beforeAutospacing="1" w:after="100" w:afterAutospacing="1"/>
    </w:pPr>
    <w:rPr>
      <w:sz w:val="24"/>
      <w:szCs w:val="24"/>
    </w:rPr>
  </w:style>
  <w:style w:type="paragraph" w:customStyle="1" w:styleId="inttext">
    <w:name w:val="int_text"/>
    <w:basedOn w:val="a"/>
    <w:uiPriority w:val="99"/>
    <w:rsid w:val="0080320D"/>
    <w:pPr>
      <w:autoSpaceDE/>
      <w:autoSpaceDN/>
      <w:spacing w:before="100" w:beforeAutospacing="1" w:after="100" w:afterAutospacing="1"/>
    </w:pPr>
    <w:rPr>
      <w:sz w:val="24"/>
      <w:szCs w:val="24"/>
    </w:rPr>
  </w:style>
  <w:style w:type="paragraph" w:customStyle="1" w:styleId="inttextlentanews">
    <w:name w:val="int_text_lenta_news"/>
    <w:basedOn w:val="a"/>
    <w:uiPriority w:val="99"/>
    <w:rsid w:val="0080320D"/>
    <w:pPr>
      <w:autoSpaceDE/>
      <w:autoSpaceDN/>
      <w:spacing w:before="100" w:beforeAutospacing="1" w:after="100" w:afterAutospacing="1"/>
    </w:pPr>
    <w:rPr>
      <w:sz w:val="24"/>
      <w:szCs w:val="24"/>
    </w:rPr>
  </w:style>
  <w:style w:type="paragraph" w:customStyle="1" w:styleId="inttextarhiv">
    <w:name w:val="int_text_arhiv"/>
    <w:basedOn w:val="a"/>
    <w:uiPriority w:val="99"/>
    <w:rsid w:val="0080320D"/>
    <w:pPr>
      <w:shd w:val="clear" w:color="auto" w:fill="EAEBEB"/>
      <w:autoSpaceDE/>
      <w:autoSpaceDN/>
      <w:spacing w:before="322" w:after="107"/>
    </w:pPr>
    <w:rPr>
      <w:sz w:val="24"/>
      <w:szCs w:val="24"/>
    </w:rPr>
  </w:style>
  <w:style w:type="paragraph" w:customStyle="1" w:styleId="contentinsidenews">
    <w:name w:val="content_inside_news"/>
    <w:basedOn w:val="a"/>
    <w:uiPriority w:val="99"/>
    <w:rsid w:val="0080320D"/>
    <w:pPr>
      <w:autoSpaceDE/>
      <w:autoSpaceDN/>
      <w:spacing w:before="100" w:beforeAutospacing="1" w:after="100" w:afterAutospacing="1"/>
    </w:pPr>
    <w:rPr>
      <w:color w:val="000000"/>
      <w:sz w:val="13"/>
      <w:szCs w:val="13"/>
    </w:rPr>
  </w:style>
  <w:style w:type="paragraph" w:customStyle="1" w:styleId="anons">
    <w:name w:val="anons"/>
    <w:basedOn w:val="a"/>
    <w:uiPriority w:val="99"/>
    <w:rsid w:val="0080320D"/>
    <w:pPr>
      <w:shd w:val="clear" w:color="auto" w:fill="E6F0FB"/>
      <w:autoSpaceDE/>
      <w:autoSpaceDN/>
      <w:spacing w:after="97"/>
      <w:ind w:right="161"/>
    </w:pPr>
    <w:rPr>
      <w:sz w:val="24"/>
      <w:szCs w:val="24"/>
    </w:rPr>
  </w:style>
  <w:style w:type="paragraph" w:customStyle="1" w:styleId="newsbutton">
    <w:name w:val="news_button"/>
    <w:basedOn w:val="a"/>
    <w:uiPriority w:val="99"/>
    <w:rsid w:val="0080320D"/>
    <w:pPr>
      <w:autoSpaceDE/>
      <w:autoSpaceDN/>
      <w:spacing w:after="107"/>
    </w:pPr>
    <w:rPr>
      <w:sz w:val="24"/>
      <w:szCs w:val="24"/>
    </w:rPr>
  </w:style>
  <w:style w:type="paragraph" w:customStyle="1" w:styleId="newsstar">
    <w:name w:val="news_star"/>
    <w:basedOn w:val="a"/>
    <w:uiPriority w:val="99"/>
    <w:rsid w:val="0080320D"/>
    <w:pPr>
      <w:autoSpaceDE/>
      <w:autoSpaceDN/>
      <w:spacing w:before="107"/>
      <w:ind w:right="54"/>
    </w:pPr>
    <w:rPr>
      <w:sz w:val="24"/>
      <w:szCs w:val="24"/>
    </w:rPr>
  </w:style>
  <w:style w:type="paragraph" w:customStyle="1" w:styleId="contentinsidekoment">
    <w:name w:val="content_inside_koment"/>
    <w:basedOn w:val="a"/>
    <w:uiPriority w:val="99"/>
    <w:rsid w:val="0080320D"/>
    <w:pPr>
      <w:autoSpaceDE/>
      <w:autoSpaceDN/>
      <w:spacing w:before="100" w:beforeAutospacing="1" w:after="100" w:afterAutospacing="1"/>
    </w:pPr>
    <w:rPr>
      <w:color w:val="000000"/>
      <w:sz w:val="13"/>
      <w:szCs w:val="13"/>
    </w:rPr>
  </w:style>
  <w:style w:type="paragraph" w:customStyle="1" w:styleId="form">
    <w:name w:val="form"/>
    <w:basedOn w:val="a"/>
    <w:uiPriority w:val="99"/>
    <w:rsid w:val="0080320D"/>
    <w:pPr>
      <w:shd w:val="clear" w:color="auto" w:fill="ECEFF4"/>
      <w:autoSpaceDE/>
      <w:autoSpaceDN/>
      <w:spacing w:after="107"/>
    </w:pPr>
    <w:rPr>
      <w:sz w:val="14"/>
      <w:szCs w:val="14"/>
    </w:rPr>
  </w:style>
  <w:style w:type="paragraph" w:customStyle="1" w:styleId="ttext">
    <w:name w:val="ttext"/>
    <w:basedOn w:val="a"/>
    <w:uiPriority w:val="99"/>
    <w:rsid w:val="0080320D"/>
    <w:pPr>
      <w:pBdr>
        <w:top w:val="single" w:sz="4" w:space="0" w:color="E5E5E5"/>
        <w:left w:val="single" w:sz="4" w:space="3"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select">
    <w:name w:val="select"/>
    <w:basedOn w:val="a"/>
    <w:uiPriority w:val="99"/>
    <w:rsid w:val="0080320D"/>
    <w:pPr>
      <w:pBdr>
        <w:top w:val="single" w:sz="4" w:space="0" w:color="E5E5E5"/>
        <w:left w:val="single" w:sz="4" w:space="0" w:color="E5E5E5"/>
        <w:bottom w:val="single" w:sz="4" w:space="0" w:color="E5E5E5"/>
        <w:right w:val="single" w:sz="4" w:space="0" w:color="E5E5E5"/>
      </w:pBdr>
      <w:shd w:val="clear" w:color="auto" w:fill="FFFFFF"/>
      <w:autoSpaceDE/>
      <w:autoSpaceDN/>
      <w:spacing w:before="43" w:after="118"/>
    </w:pPr>
    <w:rPr>
      <w:sz w:val="24"/>
      <w:szCs w:val="24"/>
    </w:rPr>
  </w:style>
  <w:style w:type="paragraph" w:customStyle="1" w:styleId="butt">
    <w:name w:val="butt"/>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zareg">
    <w:name w:val="butt_zareg"/>
    <w:basedOn w:val="a"/>
    <w:uiPriority w:val="99"/>
    <w:rsid w:val="0080320D"/>
    <w:pPr>
      <w:autoSpaceDE/>
      <w:autoSpaceDN/>
      <w:spacing w:before="100" w:beforeAutospacing="1" w:after="100" w:afterAutospacing="1"/>
      <w:ind w:right="118"/>
    </w:pPr>
    <w:rPr>
      <w:rFonts w:ascii="Arial" w:hAnsi="Arial" w:cs="Arial"/>
      <w:b/>
      <w:bCs/>
      <w:color w:val="464646"/>
      <w:sz w:val="14"/>
      <w:szCs w:val="14"/>
    </w:rPr>
  </w:style>
  <w:style w:type="paragraph" w:customStyle="1" w:styleId="buttbig">
    <w:name w:val="butt_big"/>
    <w:basedOn w:val="a"/>
    <w:uiPriority w:val="99"/>
    <w:rsid w:val="0080320D"/>
    <w:pPr>
      <w:autoSpaceDE/>
      <w:autoSpaceDN/>
      <w:spacing w:before="100" w:beforeAutospacing="1" w:after="100" w:afterAutospacing="1"/>
    </w:pPr>
    <w:rPr>
      <w:rFonts w:ascii="Arial" w:hAnsi="Arial" w:cs="Arial"/>
      <w:b/>
      <w:bCs/>
      <w:color w:val="464646"/>
      <w:sz w:val="14"/>
      <w:szCs w:val="14"/>
    </w:rPr>
  </w:style>
  <w:style w:type="paragraph" w:customStyle="1" w:styleId="konkursvopros">
    <w:name w:val="konkurs_vopros"/>
    <w:basedOn w:val="a"/>
    <w:uiPriority w:val="99"/>
    <w:rsid w:val="0080320D"/>
    <w:pPr>
      <w:pBdr>
        <w:top w:val="single" w:sz="4" w:space="5" w:color="CCCCCC"/>
        <w:left w:val="single" w:sz="4" w:space="5" w:color="CCCCCC"/>
        <w:bottom w:val="single" w:sz="4" w:space="5" w:color="CCCCCC"/>
        <w:right w:val="single" w:sz="4" w:space="5" w:color="CCCCCC"/>
      </w:pBdr>
      <w:shd w:val="clear" w:color="auto" w:fill="F6F7FD"/>
      <w:autoSpaceDE/>
      <w:autoSpaceDN/>
      <w:spacing w:before="107" w:after="107"/>
    </w:pPr>
    <w:rPr>
      <w:sz w:val="24"/>
      <w:szCs w:val="24"/>
    </w:rPr>
  </w:style>
  <w:style w:type="paragraph" w:customStyle="1" w:styleId="tabcalendar">
    <w:name w:val="tab_calendar"/>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
    <w:name w:val="thead"/>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monthyearcenter">
    <w:name w:val="month_year_center"/>
    <w:basedOn w:val="a"/>
    <w:uiPriority w:val="99"/>
    <w:rsid w:val="0080320D"/>
    <w:pPr>
      <w:autoSpaceDE/>
      <w:autoSpaceDN/>
    </w:pPr>
    <w:rPr>
      <w:caps/>
      <w:color w:val="505050"/>
      <w:sz w:val="14"/>
      <w:szCs w:val="14"/>
    </w:rPr>
  </w:style>
  <w:style w:type="paragraph" w:customStyle="1" w:styleId="prevmonth">
    <w:name w:val="prev_month"/>
    <w:basedOn w:val="a"/>
    <w:uiPriority w:val="99"/>
    <w:rsid w:val="0080320D"/>
    <w:pPr>
      <w:autoSpaceDE/>
      <w:autoSpaceDN/>
      <w:spacing w:before="21" w:after="100" w:afterAutospacing="1"/>
      <w:ind w:left="161"/>
    </w:pPr>
    <w:rPr>
      <w:sz w:val="24"/>
      <w:szCs w:val="24"/>
    </w:rPr>
  </w:style>
  <w:style w:type="paragraph" w:customStyle="1" w:styleId="nextmonth">
    <w:name w:val="next_month"/>
    <w:basedOn w:val="a"/>
    <w:uiPriority w:val="99"/>
    <w:rsid w:val="0080320D"/>
    <w:pPr>
      <w:autoSpaceDE/>
      <w:autoSpaceDN/>
      <w:spacing w:before="21"/>
      <w:ind w:right="161"/>
    </w:pPr>
    <w:rPr>
      <w:sz w:val="24"/>
      <w:szCs w:val="24"/>
    </w:rPr>
  </w:style>
  <w:style w:type="paragraph" w:customStyle="1" w:styleId="selectmonth">
    <w:name w:val="select_month"/>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selectyear">
    <w:name w:val="select_year"/>
    <w:basedOn w:val="a"/>
    <w:uiPriority w:val="99"/>
    <w:rsid w:val="0080320D"/>
    <w:pPr>
      <w:pBdr>
        <w:top w:val="single" w:sz="4" w:space="0" w:color="DCDCDC"/>
        <w:left w:val="single" w:sz="4" w:space="0" w:color="DCDCDC"/>
        <w:bottom w:val="single" w:sz="4" w:space="0" w:color="DCDCDC"/>
        <w:right w:val="single" w:sz="4" w:space="0" w:color="DCDCDC"/>
      </w:pBdr>
      <w:shd w:val="clear" w:color="auto" w:fill="F8F9FB"/>
      <w:autoSpaceDE/>
      <w:autoSpaceDN/>
      <w:spacing w:before="100" w:beforeAutospacing="1" w:after="100" w:afterAutospacing="1"/>
    </w:pPr>
    <w:rPr>
      <w:vanish/>
      <w:sz w:val="13"/>
      <w:szCs w:val="13"/>
    </w:rPr>
  </w:style>
  <w:style w:type="paragraph" w:customStyle="1" w:styleId="calendar">
    <w:name w:val="calendar"/>
    <w:basedOn w:val="a"/>
    <w:uiPriority w:val="99"/>
    <w:rsid w:val="0080320D"/>
    <w:pPr>
      <w:autoSpaceDE/>
      <w:autoSpaceDN/>
      <w:spacing w:after="107"/>
      <w:ind w:left="129"/>
    </w:pPr>
    <w:rPr>
      <w:color w:val="7E7D7D"/>
      <w:sz w:val="24"/>
      <w:szCs w:val="24"/>
    </w:rPr>
  </w:style>
  <w:style w:type="paragraph" w:customStyle="1" w:styleId="tddayhover">
    <w:name w:val="td_day_hover"/>
    <w:basedOn w:val="a"/>
    <w:uiPriority w:val="99"/>
    <w:rsid w:val="0080320D"/>
    <w:pPr>
      <w:autoSpaceDE/>
      <w:autoSpaceDN/>
      <w:spacing w:before="100" w:beforeAutospacing="1" w:after="100" w:afterAutospacing="1"/>
    </w:pPr>
    <w:rPr>
      <w:sz w:val="24"/>
      <w:szCs w:val="24"/>
    </w:rPr>
  </w:style>
  <w:style w:type="paragraph" w:customStyle="1" w:styleId="tabcalendarsmall">
    <w:name w:val="tab_calendar_small"/>
    <w:basedOn w:val="a"/>
    <w:uiPriority w:val="99"/>
    <w:rsid w:val="0080320D"/>
    <w:pPr>
      <w:pBdr>
        <w:left w:val="single" w:sz="4" w:space="0" w:color="D8D8D8"/>
        <w:bottom w:val="single" w:sz="4" w:space="0" w:color="D8D8D8"/>
        <w:right w:val="single" w:sz="4" w:space="0" w:color="D8D8D8"/>
      </w:pBdr>
      <w:shd w:val="clear" w:color="auto" w:fill="ECF0F4"/>
      <w:autoSpaceDE/>
      <w:autoSpaceDN/>
      <w:spacing w:before="100" w:beforeAutospacing="1" w:after="100" w:afterAutospacing="1"/>
    </w:pPr>
    <w:rPr>
      <w:sz w:val="24"/>
      <w:szCs w:val="24"/>
    </w:rPr>
  </w:style>
  <w:style w:type="paragraph" w:customStyle="1" w:styleId="theadsmall">
    <w:name w:val="thead_small"/>
    <w:basedOn w:val="a"/>
    <w:uiPriority w:val="99"/>
    <w:rsid w:val="0080320D"/>
    <w:pPr>
      <w:shd w:val="clear" w:color="auto" w:fill="ECF0F4"/>
      <w:autoSpaceDE/>
      <w:autoSpaceDN/>
      <w:spacing w:before="100" w:beforeAutospacing="1" w:after="100" w:afterAutospacing="1"/>
    </w:pPr>
    <w:rPr>
      <w:sz w:val="24"/>
      <w:szCs w:val="24"/>
    </w:rPr>
  </w:style>
  <w:style w:type="paragraph" w:customStyle="1" w:styleId="calendarsmallall">
    <w:name w:val="calendar_small_all"/>
    <w:basedOn w:val="a"/>
    <w:uiPriority w:val="99"/>
    <w:rsid w:val="0080320D"/>
    <w:pPr>
      <w:autoSpaceDE/>
      <w:autoSpaceDN/>
      <w:spacing w:before="100" w:beforeAutospacing="1" w:after="100" w:afterAutospacing="1"/>
      <w:ind w:left="86"/>
    </w:pPr>
    <w:rPr>
      <w:sz w:val="24"/>
      <w:szCs w:val="24"/>
    </w:rPr>
  </w:style>
  <w:style w:type="paragraph" w:customStyle="1" w:styleId="calendarsmall">
    <w:name w:val="calendar_small"/>
    <w:basedOn w:val="a"/>
    <w:uiPriority w:val="99"/>
    <w:rsid w:val="0080320D"/>
    <w:pPr>
      <w:autoSpaceDE/>
      <w:autoSpaceDN/>
      <w:spacing w:after="107"/>
    </w:pPr>
    <w:rPr>
      <w:color w:val="7E7D7D"/>
      <w:sz w:val="24"/>
      <w:szCs w:val="24"/>
    </w:rPr>
  </w:style>
  <w:style w:type="paragraph" w:customStyle="1" w:styleId="nextmonthsmall">
    <w:name w:val="next_month_small"/>
    <w:basedOn w:val="a"/>
    <w:uiPriority w:val="99"/>
    <w:rsid w:val="0080320D"/>
    <w:pPr>
      <w:autoSpaceDE/>
      <w:autoSpaceDN/>
      <w:spacing w:before="21"/>
      <w:ind w:right="161"/>
    </w:pPr>
    <w:rPr>
      <w:sz w:val="24"/>
      <w:szCs w:val="24"/>
    </w:rPr>
  </w:style>
  <w:style w:type="paragraph" w:customStyle="1" w:styleId="immenuheadsmall">
    <w:name w:val="im_menu_head_small"/>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menuaktivsmall">
    <w:name w:val="menu_aktiv_small"/>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partnerblock">
    <w:name w:val="partnerblock"/>
    <w:basedOn w:val="a"/>
    <w:uiPriority w:val="99"/>
    <w:rsid w:val="0080320D"/>
    <w:pPr>
      <w:autoSpaceDE/>
      <w:autoSpaceDN/>
      <w:spacing w:before="161" w:after="54" w:line="269" w:lineRule="atLeast"/>
      <w:jc w:val="center"/>
    </w:pPr>
    <w:rPr>
      <w:rFonts w:ascii="Arial" w:hAnsi="Arial" w:cs="Arial"/>
      <w:b/>
      <w:bCs/>
      <w:color w:val="0059A5"/>
      <w:sz w:val="14"/>
      <w:szCs w:val="14"/>
    </w:rPr>
  </w:style>
  <w:style w:type="paragraph" w:customStyle="1" w:styleId="vacancy">
    <w:name w:val="vacancy"/>
    <w:basedOn w:val="a"/>
    <w:uiPriority w:val="99"/>
    <w:rsid w:val="0080320D"/>
    <w:pPr>
      <w:shd w:val="clear" w:color="auto" w:fill="DEE5ED"/>
      <w:autoSpaceDE/>
      <w:autoSpaceDN/>
      <w:spacing w:before="100" w:beforeAutospacing="1" w:after="215"/>
    </w:pPr>
    <w:rPr>
      <w:sz w:val="24"/>
      <w:szCs w:val="24"/>
    </w:rPr>
  </w:style>
  <w:style w:type="paragraph" w:customStyle="1" w:styleId="generatedcode">
    <w:name w:val="generated_code"/>
    <w:basedOn w:val="a"/>
    <w:uiPriority w:val="99"/>
    <w:rsid w:val="0080320D"/>
    <w:pPr>
      <w:pBdr>
        <w:top w:val="single" w:sz="4" w:space="3" w:color="CCCCCC"/>
        <w:left w:val="single" w:sz="4" w:space="5" w:color="CCCCCC"/>
        <w:bottom w:val="single" w:sz="4" w:space="3" w:color="CCCCCC"/>
        <w:right w:val="single" w:sz="4" w:space="0" w:color="CCCCCC"/>
      </w:pBdr>
      <w:shd w:val="clear" w:color="auto" w:fill="F8F9FB"/>
      <w:autoSpaceDE/>
      <w:autoSpaceDN/>
      <w:spacing w:after="215"/>
    </w:pPr>
    <w:rPr>
      <w:sz w:val="24"/>
      <w:szCs w:val="24"/>
    </w:rPr>
  </w:style>
  <w:style w:type="paragraph" w:customStyle="1" w:styleId="menubase">
    <w:name w:val="menu_base"/>
    <w:basedOn w:val="a"/>
    <w:uiPriority w:val="99"/>
    <w:rsid w:val="0080320D"/>
    <w:pPr>
      <w:pBdr>
        <w:top w:val="single" w:sz="4" w:space="0" w:color="D7DBDF"/>
        <w:left w:val="single" w:sz="4" w:space="0" w:color="D7DBDF"/>
      </w:pBdr>
      <w:autoSpaceDE/>
      <w:autoSpaceDN/>
      <w:spacing w:before="100" w:beforeAutospacing="1" w:after="100" w:afterAutospacing="1"/>
    </w:pPr>
    <w:rPr>
      <w:sz w:val="24"/>
      <w:szCs w:val="24"/>
    </w:rPr>
  </w:style>
  <w:style w:type="paragraph" w:customStyle="1" w:styleId="menubasetext">
    <w:name w:val="menu_base_text"/>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blocknone">
    <w:name w:val="block_none"/>
    <w:basedOn w:val="a"/>
    <w:uiPriority w:val="99"/>
    <w:rsid w:val="0080320D"/>
    <w:pPr>
      <w:autoSpaceDE/>
      <w:autoSpaceDN/>
      <w:spacing w:before="100" w:beforeAutospacing="1" w:after="100" w:afterAutospacing="1"/>
    </w:pPr>
    <w:rPr>
      <w:vanish/>
      <w:sz w:val="24"/>
      <w:szCs w:val="24"/>
    </w:rPr>
  </w:style>
  <w:style w:type="paragraph" w:customStyle="1" w:styleId="s3">
    <w:name w:val="s_3"/>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
    <w:name w:val="s_9"/>
    <w:basedOn w:val="a"/>
    <w:uiPriority w:val="99"/>
    <w:rsid w:val="0080320D"/>
    <w:pPr>
      <w:autoSpaceDE/>
      <w:autoSpaceDN/>
      <w:spacing w:before="100" w:beforeAutospacing="1" w:after="100" w:afterAutospacing="1"/>
    </w:pPr>
    <w:rPr>
      <w:i/>
      <w:iCs/>
      <w:color w:val="800080"/>
      <w:sz w:val="24"/>
      <w:szCs w:val="24"/>
    </w:rPr>
  </w:style>
  <w:style w:type="paragraph" w:customStyle="1" w:styleId="s10">
    <w:name w:val="s_10"/>
    <w:basedOn w:val="a"/>
    <w:uiPriority w:val="99"/>
    <w:rsid w:val="0080320D"/>
    <w:pPr>
      <w:autoSpaceDE/>
      <w:autoSpaceDN/>
      <w:spacing w:before="100" w:beforeAutospacing="1" w:after="100" w:afterAutospacing="1"/>
    </w:pPr>
    <w:rPr>
      <w:b/>
      <w:bCs/>
      <w:color w:val="000080"/>
      <w:sz w:val="24"/>
      <w:szCs w:val="24"/>
    </w:rPr>
  </w:style>
  <w:style w:type="paragraph" w:customStyle="1" w:styleId="s15">
    <w:name w:val="s_15"/>
    <w:basedOn w:val="a"/>
    <w:uiPriority w:val="99"/>
    <w:rsid w:val="0080320D"/>
    <w:pPr>
      <w:autoSpaceDE/>
      <w:autoSpaceDN/>
      <w:spacing w:before="100" w:beforeAutospacing="1" w:after="100" w:afterAutospacing="1"/>
      <w:ind w:left="591"/>
    </w:pPr>
    <w:rPr>
      <w:sz w:val="24"/>
      <w:szCs w:val="24"/>
    </w:rPr>
  </w:style>
  <w:style w:type="paragraph" w:customStyle="1" w:styleId="s22">
    <w:name w:val="s_22"/>
    <w:basedOn w:val="a"/>
    <w:uiPriority w:val="99"/>
    <w:rsid w:val="0080320D"/>
    <w:pPr>
      <w:autoSpaceDE/>
      <w:autoSpaceDN/>
      <w:spacing w:before="100" w:beforeAutospacing="1" w:after="100" w:afterAutospacing="1"/>
    </w:pPr>
    <w:rPr>
      <w:i/>
      <w:iCs/>
      <w:color w:val="800080"/>
      <w:sz w:val="24"/>
      <w:szCs w:val="24"/>
    </w:rPr>
  </w:style>
  <w:style w:type="paragraph" w:customStyle="1" w:styleId="commentgarant">
    <w:name w:val="commentgarant"/>
    <w:basedOn w:val="a"/>
    <w:uiPriority w:val="99"/>
    <w:rsid w:val="0080320D"/>
    <w:pPr>
      <w:autoSpaceDE/>
      <w:autoSpaceDN/>
      <w:spacing w:before="54" w:after="100" w:afterAutospacing="1"/>
    </w:pPr>
    <w:rPr>
      <w:sz w:val="22"/>
      <w:szCs w:val="22"/>
    </w:rPr>
  </w:style>
  <w:style w:type="paragraph" w:customStyle="1" w:styleId="garantcommenttitle">
    <w:name w:val="garantcommenttitle"/>
    <w:basedOn w:val="a"/>
    <w:uiPriority w:val="99"/>
    <w:rsid w:val="0080320D"/>
    <w:pPr>
      <w:autoSpaceDE/>
      <w:autoSpaceDN/>
      <w:spacing w:before="54" w:after="100" w:afterAutospacing="1"/>
    </w:pPr>
    <w:rPr>
      <w:sz w:val="22"/>
      <w:szCs w:val="22"/>
    </w:rPr>
  </w:style>
  <w:style w:type="paragraph" w:customStyle="1" w:styleId="versioncommenttitle">
    <w:name w:val="versioncommenttitle"/>
    <w:basedOn w:val="a"/>
    <w:uiPriority w:val="99"/>
    <w:rsid w:val="0080320D"/>
    <w:pPr>
      <w:autoSpaceDE/>
      <w:autoSpaceDN/>
      <w:spacing w:before="54" w:after="100" w:afterAutospacing="1"/>
    </w:pPr>
    <w:rPr>
      <w:sz w:val="22"/>
      <w:szCs w:val="22"/>
    </w:rPr>
  </w:style>
  <w:style w:type="paragraph" w:customStyle="1" w:styleId="searchbase">
    <w:name w:val="search_base"/>
    <w:basedOn w:val="a"/>
    <w:uiPriority w:val="99"/>
    <w:rsid w:val="0080320D"/>
    <w:pPr>
      <w:autoSpaceDE/>
      <w:autoSpaceDN/>
      <w:spacing w:before="107" w:after="100" w:afterAutospacing="1"/>
    </w:pPr>
    <w:rPr>
      <w:sz w:val="24"/>
      <w:szCs w:val="24"/>
    </w:rPr>
  </w:style>
  <w:style w:type="paragraph" w:customStyle="1" w:styleId="1c">
    <w:name w:val="Нижний колонтитул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kopipast">
    <w:name w:val="kopipast"/>
    <w:basedOn w:val="a"/>
    <w:uiPriority w:val="99"/>
    <w:rsid w:val="0080320D"/>
    <w:pPr>
      <w:autoSpaceDE/>
      <w:autoSpaceDN/>
      <w:spacing w:before="100" w:beforeAutospacing="1" w:after="100" w:afterAutospacing="1"/>
      <w:ind w:left="140"/>
    </w:pPr>
    <w:rPr>
      <w:b/>
      <w:bCs/>
      <w:color w:val="FFFFFF"/>
      <w:sz w:val="16"/>
      <w:szCs w:val="16"/>
      <w:u w:val="single"/>
    </w:rPr>
  </w:style>
  <w:style w:type="paragraph" w:customStyle="1" w:styleId="wwwfooterimg">
    <w:name w:val="www_footer_img"/>
    <w:basedOn w:val="a"/>
    <w:uiPriority w:val="99"/>
    <w:rsid w:val="0080320D"/>
    <w:pPr>
      <w:autoSpaceDE/>
      <w:autoSpaceDN/>
      <w:spacing w:before="100" w:beforeAutospacing="1" w:after="100" w:afterAutospacing="1"/>
    </w:pPr>
    <w:rPr>
      <w:sz w:val="24"/>
      <w:szCs w:val="24"/>
    </w:rPr>
  </w:style>
  <w:style w:type="paragraph" w:customStyle="1" w:styleId="searchedu">
    <w:name w:val="search_edu"/>
    <w:basedOn w:val="a"/>
    <w:uiPriority w:val="99"/>
    <w:rsid w:val="0080320D"/>
    <w:pPr>
      <w:autoSpaceDE/>
      <w:autoSpaceDN/>
      <w:spacing w:before="100" w:beforeAutospacing="1" w:after="54"/>
    </w:pPr>
    <w:rPr>
      <w:sz w:val="24"/>
      <w:szCs w:val="24"/>
    </w:rPr>
  </w:style>
  <w:style w:type="paragraph" w:customStyle="1" w:styleId="widgetcontenttext">
    <w:name w:val="widget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divclearboth">
    <w:name w:val="div_clear_both"/>
    <w:basedOn w:val="a"/>
    <w:uiPriority w:val="99"/>
    <w:rsid w:val="0080320D"/>
    <w:pPr>
      <w:autoSpaceDE/>
      <w:autoSpaceDN/>
      <w:spacing w:before="100" w:beforeAutospacing="1" w:after="100" w:afterAutospacing="1"/>
    </w:pPr>
    <w:rPr>
      <w:sz w:val="2"/>
      <w:szCs w:val="2"/>
    </w:rPr>
  </w:style>
  <w:style w:type="paragraph" w:customStyle="1" w:styleId="widgetwrapper">
    <w:name w:val="widget_wrapper"/>
    <w:basedOn w:val="a"/>
    <w:uiPriority w:val="99"/>
    <w:rsid w:val="0080320D"/>
    <w:pPr>
      <w:shd w:val="clear" w:color="auto" w:fill="FFFFFF"/>
      <w:autoSpaceDE/>
      <w:autoSpaceDN/>
      <w:spacing w:before="100" w:beforeAutospacing="1" w:after="161"/>
    </w:pPr>
    <w:rPr>
      <w:sz w:val="12"/>
      <w:szCs w:val="12"/>
    </w:rPr>
  </w:style>
  <w:style w:type="paragraph" w:customStyle="1" w:styleId="widgetwrapperhead">
    <w:name w:val="widget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widgettagcontenttext">
    <w:name w:val="widget_tag_content_text"/>
    <w:basedOn w:val="a"/>
    <w:uiPriority w:val="99"/>
    <w:rsid w:val="0080320D"/>
    <w:pPr>
      <w:pBdr>
        <w:bottom w:val="dashed" w:sz="4" w:space="3" w:color="CCCCCC"/>
      </w:pBdr>
      <w:autoSpaceDE/>
      <w:autoSpaceDN/>
      <w:spacing w:before="100" w:beforeAutospacing="1" w:after="100" w:afterAutospacing="1"/>
    </w:pPr>
    <w:rPr>
      <w:sz w:val="24"/>
      <w:szCs w:val="24"/>
    </w:rPr>
  </w:style>
  <w:style w:type="paragraph" w:customStyle="1" w:styleId="widgettagwrapper">
    <w:name w:val="widget_tag_wrapper"/>
    <w:basedOn w:val="a"/>
    <w:uiPriority w:val="99"/>
    <w:rsid w:val="0080320D"/>
    <w:pPr>
      <w:pBdr>
        <w:top w:val="single" w:sz="2" w:space="0" w:color="FF0000"/>
        <w:left w:val="single" w:sz="2" w:space="0" w:color="FF0000"/>
        <w:bottom w:val="single" w:sz="2" w:space="0" w:color="FF0000"/>
        <w:right w:val="single" w:sz="2" w:space="0" w:color="FF0000"/>
      </w:pBdr>
      <w:shd w:val="clear" w:color="auto" w:fill="FFFFFF"/>
      <w:autoSpaceDE/>
      <w:autoSpaceDN/>
      <w:spacing w:before="100" w:beforeAutospacing="1" w:after="100" w:afterAutospacing="1"/>
    </w:pPr>
    <w:rPr>
      <w:sz w:val="12"/>
      <w:szCs w:val="12"/>
    </w:rPr>
  </w:style>
  <w:style w:type="paragraph" w:customStyle="1" w:styleId="widgettagwrapperhead">
    <w:name w:val="widget_tag_wrapper_head"/>
    <w:basedOn w:val="a"/>
    <w:uiPriority w:val="99"/>
    <w:rsid w:val="0080320D"/>
    <w:pPr>
      <w:shd w:val="clear" w:color="auto" w:fill="D6DDE5"/>
      <w:autoSpaceDE/>
      <w:autoSpaceDN/>
      <w:spacing w:before="100" w:beforeAutospacing="1" w:after="100" w:afterAutospacing="1"/>
    </w:pPr>
    <w:rPr>
      <w:sz w:val="24"/>
      <w:szCs w:val="24"/>
    </w:rPr>
  </w:style>
  <w:style w:type="paragraph" w:customStyle="1" w:styleId="divtopcorner">
    <w:name w:val="div_top_corner"/>
    <w:basedOn w:val="a"/>
    <w:uiPriority w:val="99"/>
    <w:rsid w:val="0080320D"/>
    <w:pPr>
      <w:autoSpaceDE/>
      <w:autoSpaceDN/>
      <w:spacing w:before="100" w:beforeAutospacing="1" w:after="100" w:afterAutospacing="1"/>
    </w:pPr>
    <w:rPr>
      <w:sz w:val="2"/>
      <w:szCs w:val="2"/>
    </w:rPr>
  </w:style>
  <w:style w:type="paragraph" w:customStyle="1" w:styleId="divtopleftcorner">
    <w:name w:val="div_top_left_corner"/>
    <w:basedOn w:val="a"/>
    <w:uiPriority w:val="99"/>
    <w:rsid w:val="0080320D"/>
    <w:pPr>
      <w:autoSpaceDE/>
      <w:autoSpaceDN/>
      <w:spacing w:before="100" w:beforeAutospacing="1" w:after="100" w:afterAutospacing="1"/>
    </w:pPr>
    <w:rPr>
      <w:sz w:val="2"/>
      <w:szCs w:val="2"/>
    </w:rPr>
  </w:style>
  <w:style w:type="paragraph" w:customStyle="1" w:styleId="divtoprightcorner">
    <w:name w:val="div_top_right_corner"/>
    <w:basedOn w:val="a"/>
    <w:uiPriority w:val="99"/>
    <w:rsid w:val="0080320D"/>
    <w:pPr>
      <w:autoSpaceDE/>
      <w:autoSpaceDN/>
      <w:spacing w:before="100" w:beforeAutospacing="1" w:after="100" w:afterAutospacing="1"/>
    </w:pPr>
    <w:rPr>
      <w:sz w:val="2"/>
      <w:szCs w:val="2"/>
    </w:rPr>
  </w:style>
  <w:style w:type="paragraph" w:customStyle="1" w:styleId="divbottomcorner">
    <w:name w:val="div_bottom_corner"/>
    <w:basedOn w:val="a"/>
    <w:uiPriority w:val="99"/>
    <w:rsid w:val="0080320D"/>
    <w:pPr>
      <w:autoSpaceDE/>
      <w:autoSpaceDN/>
      <w:spacing w:before="100" w:beforeAutospacing="1" w:after="100" w:afterAutospacing="1"/>
    </w:pPr>
    <w:rPr>
      <w:sz w:val="2"/>
      <w:szCs w:val="2"/>
    </w:rPr>
  </w:style>
  <w:style w:type="paragraph" w:customStyle="1" w:styleId="divbottomleftcorner">
    <w:name w:val="div_bottom_left_corner"/>
    <w:basedOn w:val="a"/>
    <w:uiPriority w:val="99"/>
    <w:rsid w:val="0080320D"/>
    <w:pPr>
      <w:autoSpaceDE/>
      <w:autoSpaceDN/>
      <w:spacing w:before="100" w:beforeAutospacing="1" w:after="100" w:afterAutospacing="1"/>
    </w:pPr>
    <w:rPr>
      <w:sz w:val="2"/>
      <w:szCs w:val="2"/>
    </w:rPr>
  </w:style>
  <w:style w:type="paragraph" w:customStyle="1" w:styleId="divbottomrightcorner">
    <w:name w:val="div_bottom_right_corner"/>
    <w:basedOn w:val="a"/>
    <w:uiPriority w:val="99"/>
    <w:rsid w:val="0080320D"/>
    <w:pPr>
      <w:autoSpaceDE/>
      <w:autoSpaceDN/>
      <w:spacing w:before="100" w:beforeAutospacing="1" w:after="100" w:afterAutospacing="1"/>
    </w:pPr>
    <w:rPr>
      <w:sz w:val="2"/>
      <w:szCs w:val="2"/>
    </w:rPr>
  </w:style>
  <w:style w:type="paragraph" w:customStyle="1" w:styleId="contentrightbottom">
    <w:name w:val="content_right_bottom"/>
    <w:basedOn w:val="a"/>
    <w:uiPriority w:val="99"/>
    <w:rsid w:val="0080320D"/>
    <w:pPr>
      <w:autoSpaceDE/>
      <w:autoSpaceDN/>
      <w:spacing w:before="100" w:beforeAutospacing="1" w:after="100" w:afterAutospacing="1"/>
    </w:pPr>
    <w:rPr>
      <w:sz w:val="24"/>
      <w:szCs w:val="24"/>
    </w:rPr>
  </w:style>
  <w:style w:type="paragraph" w:customStyle="1" w:styleId="divfloatleftindex">
    <w:name w:val="div_float_left_index"/>
    <w:basedOn w:val="a"/>
    <w:uiPriority w:val="99"/>
    <w:rsid w:val="0080320D"/>
    <w:pPr>
      <w:autoSpaceDE/>
      <w:autoSpaceDN/>
      <w:spacing w:before="100" w:beforeAutospacing="1" w:after="100" w:afterAutospacing="1"/>
      <w:ind w:left="140"/>
    </w:pPr>
    <w:rPr>
      <w:sz w:val="24"/>
      <w:szCs w:val="24"/>
    </w:rPr>
  </w:style>
  <w:style w:type="paragraph" w:customStyle="1" w:styleId="divfloatrightindex">
    <w:name w:val="div_float_right_index"/>
    <w:basedOn w:val="a"/>
    <w:uiPriority w:val="99"/>
    <w:rsid w:val="0080320D"/>
    <w:pPr>
      <w:autoSpaceDE/>
      <w:autoSpaceDN/>
      <w:spacing w:before="100" w:beforeAutospacing="1" w:after="100" w:afterAutospacing="1"/>
      <w:ind w:left="140"/>
    </w:pPr>
    <w:rPr>
      <w:sz w:val="24"/>
      <w:szCs w:val="24"/>
    </w:rPr>
  </w:style>
  <w:style w:type="paragraph" w:customStyle="1" w:styleId="bannerbook">
    <w:name w:val="banner_book"/>
    <w:basedOn w:val="a"/>
    <w:uiPriority w:val="99"/>
    <w:rsid w:val="0080320D"/>
    <w:pPr>
      <w:autoSpaceDE/>
      <w:autoSpaceDN/>
      <w:spacing w:after="161"/>
    </w:pPr>
    <w:rPr>
      <w:sz w:val="24"/>
      <w:szCs w:val="24"/>
    </w:rPr>
  </w:style>
  <w:style w:type="paragraph" w:customStyle="1" w:styleId="bannerbookcontent">
    <w:name w:val="banner_book_content"/>
    <w:basedOn w:val="a"/>
    <w:uiPriority w:val="99"/>
    <w:rsid w:val="0080320D"/>
    <w:pPr>
      <w:autoSpaceDE/>
      <w:autoSpaceDN/>
      <w:spacing w:before="54" w:after="54"/>
      <w:ind w:left="1762" w:right="107"/>
    </w:pPr>
    <w:rPr>
      <w:sz w:val="24"/>
      <w:szCs w:val="24"/>
    </w:rPr>
  </w:style>
  <w:style w:type="paragraph" w:customStyle="1" w:styleId="goanons">
    <w:name w:val="go_anons"/>
    <w:basedOn w:val="a"/>
    <w:uiPriority w:val="99"/>
    <w:rsid w:val="0080320D"/>
    <w:pPr>
      <w:shd w:val="clear" w:color="auto" w:fill="E6F0FB"/>
      <w:autoSpaceDE/>
      <w:autoSpaceDN/>
      <w:spacing w:before="43" w:after="43"/>
      <w:ind w:left="107"/>
      <w:jc w:val="center"/>
    </w:pPr>
    <w:rPr>
      <w:sz w:val="24"/>
      <w:szCs w:val="24"/>
    </w:rPr>
  </w:style>
  <w:style w:type="paragraph" w:customStyle="1" w:styleId="contentbannerteaser">
    <w:name w:val="content_banner_teaser"/>
    <w:basedOn w:val="a"/>
    <w:uiPriority w:val="99"/>
    <w:rsid w:val="0080320D"/>
    <w:pPr>
      <w:autoSpaceDE/>
      <w:autoSpaceDN/>
      <w:spacing w:after="140"/>
      <w:ind w:left="86"/>
    </w:pPr>
    <w:rPr>
      <w:sz w:val="24"/>
      <w:szCs w:val="24"/>
    </w:rPr>
  </w:style>
  <w:style w:type="paragraph" w:customStyle="1" w:styleId="hottopics">
    <w:name w:val="hot_topics"/>
    <w:basedOn w:val="a"/>
    <w:uiPriority w:val="99"/>
    <w:rsid w:val="0080320D"/>
    <w:pPr>
      <w:autoSpaceDE/>
      <w:autoSpaceDN/>
    </w:pPr>
    <w:rPr>
      <w:sz w:val="24"/>
      <w:szCs w:val="24"/>
    </w:rPr>
  </w:style>
  <w:style w:type="paragraph" w:customStyle="1" w:styleId="divpingmedia">
    <w:name w:val="div_pingmedia"/>
    <w:basedOn w:val="a"/>
    <w:uiPriority w:val="99"/>
    <w:rsid w:val="0080320D"/>
    <w:pPr>
      <w:autoSpaceDE/>
      <w:autoSpaceDN/>
      <w:spacing w:before="100" w:beforeAutospacing="1" w:after="100" w:afterAutospacing="1"/>
    </w:pPr>
    <w:rPr>
      <w:sz w:val="2"/>
      <w:szCs w:val="2"/>
    </w:rPr>
  </w:style>
  <w:style w:type="paragraph" w:customStyle="1" w:styleId="iaopinionafterword">
    <w:name w:val="ia_opinion_afterword"/>
    <w:basedOn w:val="a"/>
    <w:uiPriority w:val="99"/>
    <w:rsid w:val="0080320D"/>
    <w:pPr>
      <w:autoSpaceDE/>
      <w:autoSpaceDN/>
      <w:spacing w:before="100" w:beforeAutospacing="1" w:after="100" w:afterAutospacing="1" w:line="432" w:lineRule="atLeast"/>
      <w:ind w:left="129"/>
    </w:pPr>
    <w:rPr>
      <w:sz w:val="24"/>
      <w:szCs w:val="24"/>
    </w:rPr>
  </w:style>
  <w:style w:type="paragraph" w:customStyle="1" w:styleId="btn">
    <w:name w:val="btn"/>
    <w:basedOn w:val="a"/>
    <w:uiPriority w:val="99"/>
    <w:rsid w:val="0080320D"/>
    <w:pPr>
      <w:autoSpaceDE/>
      <w:autoSpaceDN/>
      <w:spacing w:before="100" w:beforeAutospacing="1" w:after="100" w:afterAutospacing="1" w:line="322" w:lineRule="atLeast"/>
    </w:pPr>
    <w:rPr>
      <w:b/>
      <w:bCs/>
      <w:caps/>
      <w:sz w:val="14"/>
      <w:szCs w:val="14"/>
    </w:rPr>
  </w:style>
  <w:style w:type="paragraph" w:customStyle="1" w:styleId="agreementsform">
    <w:name w:val="agreements_form"/>
    <w:basedOn w:val="a"/>
    <w:uiPriority w:val="99"/>
    <w:rsid w:val="0080320D"/>
    <w:pPr>
      <w:autoSpaceDE/>
      <w:autoSpaceDN/>
      <w:spacing w:before="43" w:after="43"/>
    </w:pPr>
    <w:rPr>
      <w:sz w:val="24"/>
      <w:szCs w:val="24"/>
    </w:rPr>
  </w:style>
  <w:style w:type="paragraph" w:customStyle="1" w:styleId="agreementserror">
    <w:name w:val="agreements_error"/>
    <w:basedOn w:val="a"/>
    <w:uiPriority w:val="99"/>
    <w:rsid w:val="0080320D"/>
    <w:pPr>
      <w:pBdr>
        <w:top w:val="single" w:sz="4" w:space="2" w:color="800000"/>
        <w:left w:val="single" w:sz="4" w:space="3" w:color="800000"/>
        <w:bottom w:val="single" w:sz="4" w:space="2" w:color="800000"/>
        <w:right w:val="single" w:sz="4" w:space="3" w:color="800000"/>
      </w:pBdr>
      <w:shd w:val="clear" w:color="auto" w:fill="DCA7A7"/>
      <w:autoSpaceDE/>
      <w:autoSpaceDN/>
      <w:spacing w:before="100" w:beforeAutospacing="1" w:after="100" w:afterAutospacing="1"/>
    </w:pPr>
    <w:rPr>
      <w:color w:val="800000"/>
      <w:sz w:val="24"/>
      <w:szCs w:val="24"/>
    </w:rPr>
  </w:style>
  <w:style w:type="paragraph" w:customStyle="1" w:styleId="agreementstext">
    <w:name w:val="agreements_text"/>
    <w:basedOn w:val="a"/>
    <w:uiPriority w:val="99"/>
    <w:rsid w:val="0080320D"/>
    <w:pPr>
      <w:pBdr>
        <w:top w:val="single" w:sz="4" w:space="2" w:color="CCCCCC"/>
        <w:left w:val="single" w:sz="4" w:space="3" w:color="CCCCCC"/>
        <w:bottom w:val="single" w:sz="4" w:space="2" w:color="CCCCCC"/>
        <w:right w:val="single" w:sz="4" w:space="3" w:color="CCCCCC"/>
      </w:pBdr>
      <w:shd w:val="clear" w:color="auto" w:fill="FFFFFF"/>
      <w:autoSpaceDE/>
      <w:autoSpaceDN/>
      <w:spacing w:before="54" w:after="54"/>
    </w:pPr>
    <w:rPr>
      <w:sz w:val="24"/>
      <w:szCs w:val="24"/>
    </w:rPr>
  </w:style>
  <w:style w:type="paragraph" w:customStyle="1" w:styleId="wideheadbanner">
    <w:name w:val="wide_head_banner"/>
    <w:basedOn w:val="a"/>
    <w:uiPriority w:val="99"/>
    <w:rsid w:val="0080320D"/>
    <w:pPr>
      <w:autoSpaceDE/>
      <w:autoSpaceDN/>
      <w:spacing w:before="100" w:beforeAutospacing="1" w:after="100" w:afterAutospacing="1"/>
    </w:pPr>
    <w:rPr>
      <w:sz w:val="24"/>
      <w:szCs w:val="24"/>
    </w:rPr>
  </w:style>
  <w:style w:type="paragraph" w:customStyle="1" w:styleId="smallauth">
    <w:name w:val="small_auth"/>
    <w:basedOn w:val="a"/>
    <w:uiPriority w:val="99"/>
    <w:rsid w:val="0080320D"/>
    <w:pPr>
      <w:autoSpaceDE/>
      <w:autoSpaceDN/>
      <w:spacing w:before="100" w:beforeAutospacing="1" w:after="100" w:afterAutospacing="1"/>
    </w:pPr>
    <w:rPr>
      <w:sz w:val="24"/>
      <w:szCs w:val="24"/>
    </w:rPr>
  </w:style>
  <w:style w:type="paragraph" w:customStyle="1" w:styleId="wwwleftbanner">
    <w:name w:val="www_left_banner"/>
    <w:basedOn w:val="a"/>
    <w:uiPriority w:val="99"/>
    <w:rsid w:val="0080320D"/>
    <w:pPr>
      <w:autoSpaceDE/>
      <w:autoSpaceDN/>
      <w:spacing w:before="100" w:beforeAutospacing="1" w:after="100" w:afterAutospacing="1"/>
    </w:pPr>
    <w:rPr>
      <w:sz w:val="24"/>
      <w:szCs w:val="24"/>
    </w:rPr>
  </w:style>
  <w:style w:type="paragraph" w:customStyle="1" w:styleId="wwwleftbannerins">
    <w:name w:val="www_left_banner_ins"/>
    <w:basedOn w:val="a"/>
    <w:uiPriority w:val="99"/>
    <w:rsid w:val="0080320D"/>
    <w:pPr>
      <w:autoSpaceDE/>
      <w:autoSpaceDN/>
      <w:spacing w:before="100" w:beforeAutospacing="1" w:after="100" w:afterAutospacing="1"/>
    </w:pPr>
    <w:rPr>
      <w:sz w:val="24"/>
      <w:szCs w:val="24"/>
    </w:rPr>
  </w:style>
  <w:style w:type="paragraph" w:customStyle="1" w:styleId="wwwleftsambanner">
    <w:name w:val="www_left_sam_banner"/>
    <w:basedOn w:val="a"/>
    <w:uiPriority w:val="99"/>
    <w:rsid w:val="0080320D"/>
    <w:pPr>
      <w:autoSpaceDE/>
      <w:autoSpaceDN/>
      <w:spacing w:before="100" w:beforeAutospacing="1" w:after="100" w:afterAutospacing="1"/>
    </w:pPr>
    <w:rPr>
      <w:sz w:val="24"/>
      <w:szCs w:val="24"/>
    </w:rPr>
  </w:style>
  <w:style w:type="paragraph" w:customStyle="1" w:styleId="red">
    <w:name w:val="red"/>
    <w:basedOn w:val="a"/>
    <w:uiPriority w:val="99"/>
    <w:rsid w:val="0080320D"/>
    <w:pPr>
      <w:autoSpaceDE/>
      <w:autoSpaceDN/>
      <w:spacing w:before="100" w:beforeAutospacing="1" w:after="100" w:afterAutospacing="1"/>
    </w:pPr>
    <w:rPr>
      <w:sz w:val="24"/>
      <w:szCs w:val="24"/>
    </w:rPr>
  </w:style>
  <w:style w:type="paragraph" w:customStyle="1" w:styleId="green">
    <w:name w:val="green"/>
    <w:basedOn w:val="a"/>
    <w:uiPriority w:val="99"/>
    <w:rsid w:val="0080320D"/>
    <w:pPr>
      <w:autoSpaceDE/>
      <w:autoSpaceDN/>
      <w:spacing w:before="100" w:beforeAutospacing="1" w:after="100" w:afterAutospacing="1"/>
    </w:pPr>
    <w:rPr>
      <w:sz w:val="24"/>
      <w:szCs w:val="24"/>
    </w:rPr>
  </w:style>
  <w:style w:type="paragraph" w:customStyle="1" w:styleId="span">
    <w:name w:val="span"/>
    <w:basedOn w:val="a"/>
    <w:uiPriority w:val="99"/>
    <w:rsid w:val="0080320D"/>
    <w:pPr>
      <w:autoSpaceDE/>
      <w:autoSpaceDN/>
      <w:spacing w:before="100" w:beforeAutospacing="1" w:after="100" w:afterAutospacing="1"/>
    </w:pPr>
    <w:rPr>
      <w:sz w:val="24"/>
      <w:szCs w:val="24"/>
    </w:rPr>
  </w:style>
  <w:style w:type="paragraph" w:customStyle="1" w:styleId="wideone">
    <w:name w:val="wide_one"/>
    <w:basedOn w:val="a"/>
    <w:uiPriority w:val="99"/>
    <w:rsid w:val="0080320D"/>
    <w:pPr>
      <w:autoSpaceDE/>
      <w:autoSpaceDN/>
      <w:spacing w:before="100" w:beforeAutospacing="1" w:after="100" w:afterAutospacing="1"/>
    </w:pPr>
    <w:rPr>
      <w:sz w:val="24"/>
      <w:szCs w:val="24"/>
    </w:rPr>
  </w:style>
  <w:style w:type="paragraph" w:customStyle="1" w:styleId="wideonebanner">
    <w:name w:val="wide_one_banner"/>
    <w:basedOn w:val="a"/>
    <w:uiPriority w:val="99"/>
    <w:rsid w:val="0080320D"/>
    <w:pPr>
      <w:autoSpaceDE/>
      <w:autoSpaceDN/>
      <w:spacing w:before="100" w:beforeAutospacing="1" w:after="100" w:afterAutospacing="1"/>
    </w:pPr>
    <w:rPr>
      <w:sz w:val="24"/>
      <w:szCs w:val="24"/>
    </w:rPr>
  </w:style>
  <w:style w:type="paragraph" w:customStyle="1" w:styleId="wideonebannerins">
    <w:name w:val="wide_one_banner_ins"/>
    <w:basedOn w:val="a"/>
    <w:uiPriority w:val="99"/>
    <w:rsid w:val="0080320D"/>
    <w:pPr>
      <w:autoSpaceDE/>
      <w:autoSpaceDN/>
      <w:spacing w:before="100" w:beforeAutospacing="1" w:after="100" w:afterAutospacing="1"/>
    </w:pPr>
    <w:rPr>
      <w:sz w:val="24"/>
      <w:szCs w:val="24"/>
    </w:rPr>
  </w:style>
  <w:style w:type="paragraph" w:customStyle="1" w:styleId="widethree">
    <w:name w:val="wide_three"/>
    <w:basedOn w:val="a"/>
    <w:uiPriority w:val="99"/>
    <w:rsid w:val="0080320D"/>
    <w:pPr>
      <w:autoSpaceDE/>
      <w:autoSpaceDN/>
      <w:spacing w:before="100" w:beforeAutospacing="1" w:after="100" w:afterAutospacing="1"/>
    </w:pPr>
    <w:rPr>
      <w:sz w:val="24"/>
      <w:szCs w:val="24"/>
    </w:rPr>
  </w:style>
  <w:style w:type="paragraph" w:customStyle="1" w:styleId="picskoro">
    <w:name w:val="pic_skoro"/>
    <w:basedOn w:val="a"/>
    <w:uiPriority w:val="99"/>
    <w:rsid w:val="0080320D"/>
    <w:pPr>
      <w:autoSpaceDE/>
      <w:autoSpaceDN/>
      <w:spacing w:before="100" w:beforeAutospacing="1" w:after="100" w:afterAutospacing="1"/>
    </w:pPr>
    <w:rPr>
      <w:sz w:val="24"/>
      <w:szCs w:val="24"/>
    </w:rPr>
  </w:style>
  <w:style w:type="paragraph" w:customStyle="1" w:styleId="dfmainbanner">
    <w:name w:val="df_main_banner"/>
    <w:basedOn w:val="a"/>
    <w:uiPriority w:val="99"/>
    <w:rsid w:val="0080320D"/>
    <w:pPr>
      <w:autoSpaceDE/>
      <w:autoSpaceDN/>
      <w:spacing w:before="100" w:beforeAutospacing="1" w:after="100" w:afterAutospacing="1"/>
    </w:pPr>
    <w:rPr>
      <w:sz w:val="24"/>
      <w:szCs w:val="24"/>
    </w:rPr>
  </w:style>
  <w:style w:type="paragraph" w:customStyle="1" w:styleId="dfpodmainbanner">
    <w:name w:val="df_podmain_banner"/>
    <w:basedOn w:val="a"/>
    <w:uiPriority w:val="99"/>
    <w:rsid w:val="0080320D"/>
    <w:pPr>
      <w:autoSpaceDE/>
      <w:autoSpaceDN/>
      <w:spacing w:before="100" w:beforeAutospacing="1" w:after="100" w:afterAutospacing="1"/>
    </w:pPr>
    <w:rPr>
      <w:sz w:val="24"/>
      <w:szCs w:val="24"/>
    </w:rPr>
  </w:style>
  <w:style w:type="paragraph" w:customStyle="1" w:styleId="dfsambanner">
    <w:name w:val="df_sam_banner"/>
    <w:basedOn w:val="a"/>
    <w:uiPriority w:val="99"/>
    <w:rsid w:val="0080320D"/>
    <w:pPr>
      <w:autoSpaceDE/>
      <w:autoSpaceDN/>
      <w:spacing w:before="100" w:beforeAutospacing="1" w:after="100" w:afterAutospacing="1"/>
    </w:pPr>
    <w:rPr>
      <w:sz w:val="24"/>
      <w:szCs w:val="24"/>
    </w:rPr>
  </w:style>
  <w:style w:type="paragraph" w:customStyle="1" w:styleId="textdoc">
    <w:name w:val="text_doc"/>
    <w:basedOn w:val="a"/>
    <w:uiPriority w:val="99"/>
    <w:rsid w:val="0080320D"/>
    <w:pPr>
      <w:autoSpaceDE/>
      <w:autoSpaceDN/>
      <w:spacing w:before="100" w:beforeAutospacing="1" w:after="100" w:afterAutospacing="1"/>
    </w:pPr>
    <w:rPr>
      <w:sz w:val="24"/>
      <w:szCs w:val="24"/>
    </w:rPr>
  </w:style>
  <w:style w:type="paragraph" w:customStyle="1" w:styleId="textdochead">
    <w:name w:val="text_doc_head"/>
    <w:basedOn w:val="a"/>
    <w:uiPriority w:val="99"/>
    <w:rsid w:val="0080320D"/>
    <w:pPr>
      <w:autoSpaceDE/>
      <w:autoSpaceDN/>
      <w:spacing w:before="100" w:beforeAutospacing="1" w:after="100" w:afterAutospacing="1"/>
    </w:pPr>
    <w:rPr>
      <w:sz w:val="24"/>
      <w:szCs w:val="24"/>
    </w:rPr>
  </w:style>
  <w:style w:type="paragraph" w:customStyle="1" w:styleId="pre">
    <w:name w:val="pre"/>
    <w:basedOn w:val="a"/>
    <w:uiPriority w:val="99"/>
    <w:rsid w:val="0080320D"/>
    <w:pPr>
      <w:autoSpaceDE/>
      <w:autoSpaceDN/>
      <w:spacing w:before="100" w:beforeAutospacing="1" w:after="100" w:afterAutospacing="1"/>
    </w:pPr>
    <w:rPr>
      <w:sz w:val="24"/>
      <w:szCs w:val="24"/>
    </w:rPr>
  </w:style>
  <w:style w:type="paragraph" w:customStyle="1" w:styleId="s16">
    <w:name w:val="s_16"/>
    <w:basedOn w:val="a"/>
    <w:uiPriority w:val="99"/>
    <w:rsid w:val="0080320D"/>
    <w:pPr>
      <w:autoSpaceDE/>
      <w:autoSpaceDN/>
      <w:spacing w:before="100" w:beforeAutospacing="1" w:after="100" w:afterAutospacing="1"/>
    </w:pPr>
    <w:rPr>
      <w:sz w:val="24"/>
      <w:szCs w:val="24"/>
    </w:rPr>
  </w:style>
  <w:style w:type="paragraph" w:customStyle="1" w:styleId="s25">
    <w:name w:val="s_25"/>
    <w:basedOn w:val="a"/>
    <w:uiPriority w:val="99"/>
    <w:rsid w:val="0080320D"/>
    <w:pPr>
      <w:autoSpaceDE/>
      <w:autoSpaceDN/>
      <w:spacing w:before="100" w:beforeAutospacing="1" w:after="100" w:afterAutospacing="1"/>
    </w:pPr>
    <w:rPr>
      <w:sz w:val="24"/>
      <w:szCs w:val="24"/>
    </w:rPr>
  </w:style>
  <w:style w:type="paragraph" w:customStyle="1" w:styleId="s26">
    <w:name w:val="s_26"/>
    <w:basedOn w:val="a"/>
    <w:uiPriority w:val="99"/>
    <w:rsid w:val="0080320D"/>
    <w:pPr>
      <w:autoSpaceDE/>
      <w:autoSpaceDN/>
      <w:spacing w:before="100" w:beforeAutospacing="1" w:after="100" w:afterAutospacing="1"/>
    </w:pPr>
    <w:rPr>
      <w:sz w:val="24"/>
      <w:szCs w:val="24"/>
    </w:rPr>
  </w:style>
  <w:style w:type="paragraph" w:customStyle="1" w:styleId="s8">
    <w:name w:val="s_8"/>
    <w:basedOn w:val="a"/>
    <w:uiPriority w:val="99"/>
    <w:rsid w:val="0080320D"/>
    <w:pPr>
      <w:autoSpaceDE/>
      <w:autoSpaceDN/>
      <w:spacing w:before="100" w:beforeAutospacing="1" w:after="100" w:afterAutospacing="1"/>
    </w:pPr>
    <w:rPr>
      <w:sz w:val="24"/>
      <w:szCs w:val="24"/>
    </w:rPr>
  </w:style>
  <w:style w:type="paragraph" w:customStyle="1" w:styleId="secondrowtable">
    <w:name w:val="second_row_table"/>
    <w:basedOn w:val="a"/>
    <w:uiPriority w:val="99"/>
    <w:rsid w:val="0080320D"/>
    <w:pPr>
      <w:autoSpaceDE/>
      <w:autoSpaceDN/>
      <w:spacing w:before="100" w:beforeAutospacing="1" w:after="100" w:afterAutospacing="1"/>
    </w:pPr>
    <w:rPr>
      <w:sz w:val="24"/>
      <w:szCs w:val="24"/>
    </w:rPr>
  </w:style>
  <w:style w:type="paragraph" w:customStyle="1" w:styleId="widgetcontent">
    <w:name w:val="widget_content"/>
    <w:basedOn w:val="a"/>
    <w:uiPriority w:val="99"/>
    <w:rsid w:val="0080320D"/>
    <w:pPr>
      <w:autoSpaceDE/>
      <w:autoSpaceDN/>
      <w:spacing w:before="100" w:beforeAutospacing="1" w:after="100" w:afterAutospacing="1"/>
    </w:pPr>
    <w:rPr>
      <w:sz w:val="24"/>
      <w:szCs w:val="24"/>
    </w:rPr>
  </w:style>
  <w:style w:type="paragraph" w:customStyle="1" w:styleId="widgettagcontent">
    <w:name w:val="widget_tag_content"/>
    <w:basedOn w:val="a"/>
    <w:uiPriority w:val="99"/>
    <w:rsid w:val="0080320D"/>
    <w:pPr>
      <w:autoSpaceDE/>
      <w:autoSpaceDN/>
      <w:spacing w:before="100" w:beforeAutospacing="1" w:after="100" w:afterAutospacing="1"/>
    </w:pPr>
    <w:rPr>
      <w:sz w:val="24"/>
      <w:szCs w:val="24"/>
    </w:rPr>
  </w:style>
  <w:style w:type="paragraph" w:customStyle="1" w:styleId="containerphoto">
    <w:name w:val="container_photo"/>
    <w:basedOn w:val="a"/>
    <w:uiPriority w:val="99"/>
    <w:rsid w:val="0080320D"/>
    <w:pPr>
      <w:autoSpaceDE/>
      <w:autoSpaceDN/>
      <w:spacing w:before="100" w:beforeAutospacing="1" w:after="100" w:afterAutospacing="1"/>
    </w:pPr>
    <w:rPr>
      <w:sz w:val="24"/>
      <w:szCs w:val="24"/>
    </w:rPr>
  </w:style>
  <w:style w:type="paragraph" w:customStyle="1" w:styleId="divtext">
    <w:name w:val="div_text"/>
    <w:basedOn w:val="a"/>
    <w:uiPriority w:val="99"/>
    <w:rsid w:val="0080320D"/>
    <w:pPr>
      <w:autoSpaceDE/>
      <w:autoSpaceDN/>
      <w:spacing w:before="100" w:beforeAutospacing="1" w:after="100" w:afterAutospacing="1"/>
    </w:pPr>
    <w:rPr>
      <w:sz w:val="24"/>
      <w:szCs w:val="24"/>
    </w:rPr>
  </w:style>
  <w:style w:type="paragraph" w:customStyle="1" w:styleId="wideoneheadbanner">
    <w:name w:val="wide_one_head_banner"/>
    <w:basedOn w:val="a"/>
    <w:uiPriority w:val="99"/>
    <w:rsid w:val="0080320D"/>
    <w:pPr>
      <w:autoSpaceDE/>
      <w:autoSpaceDN/>
      <w:spacing w:before="100" w:beforeAutospacing="1" w:after="100" w:afterAutospacing="1"/>
    </w:pPr>
    <w:rPr>
      <w:sz w:val="24"/>
      <w:szCs w:val="24"/>
    </w:rPr>
  </w:style>
  <w:style w:type="paragraph" w:customStyle="1" w:styleId="indexhottopics">
    <w:name w:val="index_hot_topics"/>
    <w:basedOn w:val="a"/>
    <w:uiPriority w:val="99"/>
    <w:rsid w:val="0080320D"/>
    <w:pPr>
      <w:autoSpaceDE/>
      <w:autoSpaceDN/>
      <w:spacing w:before="100" w:beforeAutospacing="1" w:after="100" w:afterAutospacing="1"/>
    </w:pPr>
    <w:rPr>
      <w:sz w:val="24"/>
      <w:szCs w:val="24"/>
    </w:rPr>
  </w:style>
  <w:style w:type="paragraph" w:customStyle="1" w:styleId="tablehottopics">
    <w:name w:val="table_hot_topics"/>
    <w:basedOn w:val="a"/>
    <w:uiPriority w:val="99"/>
    <w:rsid w:val="0080320D"/>
    <w:pPr>
      <w:autoSpaceDE/>
      <w:autoSpaceDN/>
      <w:spacing w:before="100" w:beforeAutospacing="1" w:after="100" w:afterAutospacing="1"/>
    </w:pPr>
    <w:rPr>
      <w:sz w:val="24"/>
      <w:szCs w:val="24"/>
    </w:rPr>
  </w:style>
  <w:style w:type="paragraph" w:customStyle="1" w:styleId="pollquestion">
    <w:name w:val="poll_question"/>
    <w:basedOn w:val="a"/>
    <w:uiPriority w:val="99"/>
    <w:rsid w:val="0080320D"/>
    <w:pPr>
      <w:autoSpaceDE/>
      <w:autoSpaceDN/>
      <w:spacing w:before="100" w:beforeAutospacing="1" w:after="100" w:afterAutospacing="1"/>
    </w:pPr>
    <w:rPr>
      <w:sz w:val="24"/>
      <w:szCs w:val="24"/>
    </w:rPr>
  </w:style>
  <w:style w:type="paragraph" w:customStyle="1" w:styleId="pollerrors">
    <w:name w:val="poll_errors"/>
    <w:basedOn w:val="a"/>
    <w:uiPriority w:val="99"/>
    <w:rsid w:val="0080320D"/>
    <w:pPr>
      <w:autoSpaceDE/>
      <w:autoSpaceDN/>
      <w:spacing w:before="100" w:beforeAutospacing="1" w:after="100" w:afterAutospacing="1"/>
    </w:pPr>
    <w:rPr>
      <w:sz w:val="24"/>
      <w:szCs w:val="24"/>
    </w:rPr>
  </w:style>
  <w:style w:type="paragraph" w:customStyle="1" w:styleId="coloredtag">
    <w:name w:val="colored_tag"/>
    <w:basedOn w:val="a"/>
    <w:uiPriority w:val="99"/>
    <w:rsid w:val="0080320D"/>
    <w:pPr>
      <w:autoSpaceDE/>
      <w:autoSpaceDN/>
      <w:spacing w:before="100" w:beforeAutospacing="1" w:after="100" w:afterAutospacing="1"/>
    </w:pPr>
    <w:rPr>
      <w:sz w:val="24"/>
      <w:szCs w:val="24"/>
    </w:rPr>
  </w:style>
  <w:style w:type="paragraph" w:customStyle="1" w:styleId="tagbukhgalteru">
    <w:name w:val="tag_bukhgalteru"/>
    <w:basedOn w:val="a"/>
    <w:uiPriority w:val="99"/>
    <w:rsid w:val="0080320D"/>
    <w:pPr>
      <w:autoSpaceDE/>
      <w:autoSpaceDN/>
      <w:spacing w:before="100" w:beforeAutospacing="1" w:after="100" w:afterAutospacing="1"/>
    </w:pPr>
    <w:rPr>
      <w:sz w:val="24"/>
      <w:szCs w:val="24"/>
    </w:rPr>
  </w:style>
  <w:style w:type="paragraph" w:customStyle="1" w:styleId="tagmenedzheru">
    <w:name w:val="tag_menedzheru"/>
    <w:basedOn w:val="a"/>
    <w:uiPriority w:val="99"/>
    <w:rsid w:val="0080320D"/>
    <w:pPr>
      <w:autoSpaceDE/>
      <w:autoSpaceDN/>
      <w:spacing w:before="100" w:beforeAutospacing="1" w:after="100" w:afterAutospacing="1"/>
    </w:pPr>
    <w:rPr>
      <w:sz w:val="24"/>
      <w:szCs w:val="24"/>
    </w:rPr>
  </w:style>
  <w:style w:type="paragraph" w:customStyle="1" w:styleId="tagspecialistupozakupkam">
    <w:name w:val="tag_specialistu_po_zakupkam"/>
    <w:basedOn w:val="a"/>
    <w:uiPriority w:val="99"/>
    <w:rsid w:val="0080320D"/>
    <w:pPr>
      <w:autoSpaceDE/>
      <w:autoSpaceDN/>
      <w:spacing w:before="100" w:beforeAutospacing="1" w:after="100" w:afterAutospacing="1"/>
    </w:pPr>
    <w:rPr>
      <w:sz w:val="24"/>
      <w:szCs w:val="24"/>
    </w:rPr>
  </w:style>
  <w:style w:type="paragraph" w:customStyle="1" w:styleId="tagjuristu">
    <w:name w:val="tag_juristu"/>
    <w:basedOn w:val="a"/>
    <w:uiPriority w:val="99"/>
    <w:rsid w:val="0080320D"/>
    <w:pPr>
      <w:autoSpaceDE/>
      <w:autoSpaceDN/>
      <w:spacing w:before="100" w:beforeAutospacing="1" w:after="100" w:afterAutospacing="1"/>
    </w:pPr>
    <w:rPr>
      <w:sz w:val="24"/>
      <w:szCs w:val="24"/>
    </w:rPr>
  </w:style>
  <w:style w:type="paragraph" w:customStyle="1" w:styleId="complimentstext">
    <w:name w:val="compliments_text"/>
    <w:basedOn w:val="a"/>
    <w:uiPriority w:val="99"/>
    <w:rsid w:val="0080320D"/>
    <w:pPr>
      <w:autoSpaceDE/>
      <w:autoSpaceDN/>
      <w:spacing w:before="100" w:beforeAutospacing="1" w:after="100" w:afterAutospacing="1"/>
    </w:pPr>
    <w:rPr>
      <w:sz w:val="24"/>
      <w:szCs w:val="24"/>
    </w:rPr>
  </w:style>
  <w:style w:type="paragraph" w:customStyle="1" w:styleId="complimentsitem">
    <w:name w:val="compliments_item"/>
    <w:basedOn w:val="a"/>
    <w:uiPriority w:val="99"/>
    <w:rsid w:val="0080320D"/>
    <w:pPr>
      <w:autoSpaceDE/>
      <w:autoSpaceDN/>
      <w:spacing w:before="100" w:beforeAutospacing="1" w:after="100" w:afterAutospacing="1"/>
    </w:pPr>
    <w:rPr>
      <w:sz w:val="24"/>
      <w:szCs w:val="24"/>
    </w:rPr>
  </w:style>
  <w:style w:type="paragraph" w:customStyle="1" w:styleId="likes">
    <w:name w:val="likes"/>
    <w:basedOn w:val="a"/>
    <w:uiPriority w:val="99"/>
    <w:rsid w:val="0080320D"/>
    <w:pPr>
      <w:autoSpaceDE/>
      <w:autoSpaceDN/>
      <w:spacing w:before="100" w:beforeAutospacing="1" w:after="100" w:afterAutospacing="1"/>
    </w:pPr>
    <w:rPr>
      <w:sz w:val="24"/>
      <w:szCs w:val="24"/>
    </w:rPr>
  </w:style>
  <w:style w:type="paragraph" w:customStyle="1" w:styleId="informationtext">
    <w:name w:val="information_text"/>
    <w:basedOn w:val="a"/>
    <w:uiPriority w:val="99"/>
    <w:rsid w:val="0080320D"/>
    <w:pPr>
      <w:autoSpaceDE/>
      <w:autoSpaceDN/>
      <w:spacing w:before="100" w:beforeAutospacing="1" w:after="100" w:afterAutospacing="1"/>
    </w:pPr>
    <w:rPr>
      <w:sz w:val="24"/>
      <w:szCs w:val="24"/>
    </w:rPr>
  </w:style>
  <w:style w:type="paragraph" w:customStyle="1" w:styleId="blockprefix">
    <w:name w:val="block_prefix"/>
    <w:basedOn w:val="a"/>
    <w:uiPriority w:val="99"/>
    <w:rsid w:val="0080320D"/>
    <w:pPr>
      <w:autoSpaceDE/>
      <w:autoSpaceDN/>
      <w:spacing w:before="100" w:beforeAutospacing="1" w:after="100" w:afterAutospacing="1"/>
    </w:pPr>
    <w:rPr>
      <w:sz w:val="24"/>
      <w:szCs w:val="24"/>
    </w:rPr>
  </w:style>
  <w:style w:type="paragraph" w:customStyle="1" w:styleId="ppollsubmit">
    <w:name w:val="p_poll_submit"/>
    <w:basedOn w:val="a"/>
    <w:uiPriority w:val="99"/>
    <w:rsid w:val="0080320D"/>
    <w:pPr>
      <w:autoSpaceDE/>
      <w:autoSpaceDN/>
      <w:spacing w:before="100" w:beforeAutospacing="1" w:after="100" w:afterAutospacing="1"/>
    </w:pPr>
    <w:rPr>
      <w:sz w:val="24"/>
      <w:szCs w:val="24"/>
    </w:rPr>
  </w:style>
  <w:style w:type="paragraph" w:customStyle="1" w:styleId="linkorder">
    <w:name w:val="link_order"/>
    <w:basedOn w:val="a"/>
    <w:uiPriority w:val="99"/>
    <w:rsid w:val="0080320D"/>
    <w:pPr>
      <w:autoSpaceDE/>
      <w:autoSpaceDN/>
      <w:spacing w:before="100" w:beforeAutospacing="1" w:after="100" w:afterAutospacing="1"/>
    </w:pPr>
    <w:rPr>
      <w:sz w:val="24"/>
      <w:szCs w:val="24"/>
    </w:rPr>
  </w:style>
  <w:style w:type="paragraph" w:customStyle="1" w:styleId="linkapplication">
    <w:name w:val="link_application"/>
    <w:basedOn w:val="a"/>
    <w:uiPriority w:val="99"/>
    <w:rsid w:val="0080320D"/>
    <w:pPr>
      <w:autoSpaceDE/>
      <w:autoSpaceDN/>
      <w:spacing w:before="100" w:beforeAutospacing="1" w:after="100" w:afterAutospacing="1"/>
    </w:pPr>
    <w:rPr>
      <w:sz w:val="24"/>
      <w:szCs w:val="24"/>
    </w:rPr>
  </w:style>
  <w:style w:type="paragraph" w:customStyle="1" w:styleId="linktonews">
    <w:name w:val="link_to_news"/>
    <w:basedOn w:val="a"/>
    <w:uiPriority w:val="99"/>
    <w:rsid w:val="0080320D"/>
    <w:pPr>
      <w:autoSpaceDE/>
      <w:autoSpaceDN/>
      <w:spacing w:before="100" w:beforeAutospacing="1" w:after="100" w:afterAutospacing="1"/>
    </w:pPr>
    <w:rPr>
      <w:sz w:val="24"/>
      <w:szCs w:val="24"/>
    </w:rPr>
  </w:style>
  <w:style w:type="paragraph" w:customStyle="1" w:styleId="compnewsnophoto">
    <w:name w:val="comp_news_no_photo"/>
    <w:basedOn w:val="a"/>
    <w:uiPriority w:val="99"/>
    <w:rsid w:val="0080320D"/>
    <w:pPr>
      <w:autoSpaceDE/>
      <w:autoSpaceDN/>
      <w:spacing w:before="100" w:beforeAutospacing="1" w:after="100" w:afterAutospacing="1"/>
    </w:pPr>
    <w:rPr>
      <w:sz w:val="24"/>
      <w:szCs w:val="24"/>
    </w:rPr>
  </w:style>
  <w:style w:type="paragraph" w:customStyle="1" w:styleId="searchresultsnumbers">
    <w:name w:val="search_results_numbers"/>
    <w:basedOn w:val="a"/>
    <w:uiPriority w:val="99"/>
    <w:rsid w:val="0080320D"/>
    <w:pPr>
      <w:autoSpaceDE/>
      <w:autoSpaceDN/>
      <w:spacing w:before="100" w:beforeAutospacing="1" w:after="100" w:afterAutospacing="1"/>
      <w:ind w:left="269"/>
    </w:pPr>
    <w:rPr>
      <w:sz w:val="24"/>
      <w:szCs w:val="24"/>
    </w:rPr>
  </w:style>
  <w:style w:type="paragraph" w:customStyle="1" w:styleId="wideonebanner1">
    <w:name w:val="wide_one_banner_1"/>
    <w:basedOn w:val="a"/>
    <w:uiPriority w:val="99"/>
    <w:rsid w:val="0080320D"/>
    <w:pPr>
      <w:autoSpaceDE/>
      <w:autoSpaceDN/>
    </w:pPr>
    <w:rPr>
      <w:sz w:val="2"/>
      <w:szCs w:val="2"/>
    </w:rPr>
  </w:style>
  <w:style w:type="paragraph" w:customStyle="1" w:styleId="wwwwidthdefault">
    <w:name w:val="www_width_default"/>
    <w:basedOn w:val="a"/>
    <w:uiPriority w:val="99"/>
    <w:rsid w:val="0080320D"/>
    <w:pPr>
      <w:autoSpaceDE/>
      <w:autoSpaceDN/>
      <w:spacing w:before="100" w:beforeAutospacing="1" w:after="100" w:afterAutospacing="1"/>
    </w:pPr>
    <w:rPr>
      <w:sz w:val="24"/>
      <w:szCs w:val="24"/>
    </w:rPr>
  </w:style>
  <w:style w:type="paragraph" w:customStyle="1" w:styleId="nophoto">
    <w:name w:val="no_photo"/>
    <w:basedOn w:val="a"/>
    <w:uiPriority w:val="99"/>
    <w:rsid w:val="0080320D"/>
    <w:pPr>
      <w:autoSpaceDE/>
      <w:autoSpaceDN/>
      <w:spacing w:before="100" w:beforeAutospacing="1" w:after="100" w:afterAutospacing="1"/>
    </w:pPr>
    <w:rPr>
      <w:sz w:val="24"/>
      <w:szCs w:val="24"/>
    </w:rPr>
  </w:style>
  <w:style w:type="paragraph" w:customStyle="1" w:styleId="margintoplink">
    <w:name w:val="margin_top_link"/>
    <w:basedOn w:val="a"/>
    <w:uiPriority w:val="99"/>
    <w:rsid w:val="0080320D"/>
    <w:pPr>
      <w:autoSpaceDE/>
      <w:autoSpaceDN/>
      <w:spacing w:before="100" w:beforeAutospacing="1" w:after="100" w:afterAutospacing="1"/>
    </w:pPr>
    <w:rPr>
      <w:sz w:val="24"/>
      <w:szCs w:val="24"/>
    </w:rPr>
  </w:style>
  <w:style w:type="paragraph" w:customStyle="1" w:styleId="bannercenter">
    <w:name w:val="banner_center"/>
    <w:basedOn w:val="a"/>
    <w:uiPriority w:val="99"/>
    <w:rsid w:val="0080320D"/>
    <w:pPr>
      <w:autoSpaceDE/>
      <w:autoSpaceDN/>
      <w:spacing w:before="100" w:beforeAutospacing="1" w:after="100" w:afterAutospacing="1"/>
    </w:pPr>
    <w:rPr>
      <w:sz w:val="24"/>
      <w:szCs w:val="24"/>
    </w:rPr>
  </w:style>
  <w:style w:type="character" w:customStyle="1" w:styleId="confint">
    <w:name w:val="conf_int"/>
    <w:basedOn w:val="a0"/>
    <w:uiPriority w:val="99"/>
    <w:rsid w:val="0080320D"/>
  </w:style>
  <w:style w:type="character" w:customStyle="1" w:styleId="on">
    <w:name w:val="on"/>
    <w:basedOn w:val="a0"/>
    <w:uiPriority w:val="99"/>
    <w:rsid w:val="0080320D"/>
  </w:style>
  <w:style w:type="character" w:customStyle="1" w:styleId="mark">
    <w:name w:val="mark"/>
    <w:basedOn w:val="a0"/>
    <w:uiPriority w:val="99"/>
    <w:rsid w:val="0080320D"/>
  </w:style>
  <w:style w:type="character" w:customStyle="1" w:styleId="1d">
    <w:name w:val="Дата1"/>
    <w:basedOn w:val="a0"/>
    <w:uiPriority w:val="99"/>
    <w:rsid w:val="0080320D"/>
  </w:style>
  <w:style w:type="character" w:customStyle="1" w:styleId="important">
    <w:name w:val="important"/>
    <w:basedOn w:val="a0"/>
    <w:uiPriority w:val="99"/>
    <w:rsid w:val="0080320D"/>
  </w:style>
  <w:style w:type="paragraph" w:customStyle="1" w:styleId="contnewtab1">
    <w:name w:val="cont_new_tab1"/>
    <w:basedOn w:val="a"/>
    <w:uiPriority w:val="99"/>
    <w:rsid w:val="0080320D"/>
    <w:pPr>
      <w:autoSpaceDE/>
      <w:autoSpaceDN/>
      <w:spacing w:before="100" w:beforeAutospacing="1" w:after="100" w:afterAutospacing="1"/>
    </w:pPr>
    <w:rPr>
      <w:sz w:val="24"/>
      <w:szCs w:val="24"/>
    </w:rPr>
  </w:style>
  <w:style w:type="paragraph" w:customStyle="1" w:styleId="tabinside1">
    <w:name w:val="tab_inside1"/>
    <w:basedOn w:val="a"/>
    <w:uiPriority w:val="99"/>
    <w:rsid w:val="0080320D"/>
    <w:pPr>
      <w:autoSpaceDE/>
      <w:autoSpaceDN/>
    </w:pPr>
    <w:rPr>
      <w:sz w:val="24"/>
      <w:szCs w:val="24"/>
    </w:rPr>
  </w:style>
  <w:style w:type="paragraph" w:customStyle="1" w:styleId="wwwwidthdefault1">
    <w:name w:val="www_width_default1"/>
    <w:basedOn w:val="a"/>
    <w:uiPriority w:val="99"/>
    <w:rsid w:val="0080320D"/>
    <w:pPr>
      <w:autoSpaceDE/>
      <w:autoSpaceDN/>
      <w:spacing w:before="100" w:beforeAutospacing="1" w:after="100" w:afterAutospacing="1"/>
    </w:pPr>
    <w:rPr>
      <w:sz w:val="24"/>
      <w:szCs w:val="24"/>
    </w:rPr>
  </w:style>
  <w:style w:type="paragraph" w:customStyle="1" w:styleId="head1">
    <w:name w:val="head1"/>
    <w:basedOn w:val="a"/>
    <w:uiPriority w:val="99"/>
    <w:rsid w:val="0080320D"/>
    <w:pPr>
      <w:shd w:val="clear" w:color="auto" w:fill="FFFFFF"/>
      <w:autoSpaceDE/>
      <w:autoSpaceDN/>
    </w:pPr>
    <w:rPr>
      <w:rFonts w:ascii="Arial" w:hAnsi="Arial" w:cs="Arial"/>
      <w:sz w:val="24"/>
      <w:szCs w:val="24"/>
    </w:rPr>
  </w:style>
  <w:style w:type="paragraph" w:customStyle="1" w:styleId="wideheadbanner1">
    <w:name w:val="wide_head_banner1"/>
    <w:basedOn w:val="a"/>
    <w:uiPriority w:val="99"/>
    <w:rsid w:val="0080320D"/>
    <w:pPr>
      <w:shd w:val="clear" w:color="auto" w:fill="FFFFFF"/>
      <w:autoSpaceDE/>
      <w:autoSpaceDN/>
      <w:spacing w:after="140"/>
    </w:pPr>
    <w:rPr>
      <w:sz w:val="24"/>
      <w:szCs w:val="24"/>
    </w:rPr>
  </w:style>
  <w:style w:type="paragraph" w:customStyle="1" w:styleId="years20all1">
    <w:name w:val="years_20_all1"/>
    <w:basedOn w:val="a"/>
    <w:uiPriority w:val="99"/>
    <w:rsid w:val="0080320D"/>
    <w:pPr>
      <w:shd w:val="clear" w:color="auto" w:fill="FFFFFF"/>
      <w:autoSpaceDE/>
      <w:autoSpaceDN/>
    </w:pPr>
    <w:rPr>
      <w:sz w:val="24"/>
      <w:szCs w:val="24"/>
    </w:rPr>
  </w:style>
  <w:style w:type="paragraph" w:customStyle="1" w:styleId="headmenu1">
    <w:name w:val="head_menu1"/>
    <w:basedOn w:val="a"/>
    <w:uiPriority w:val="99"/>
    <w:rsid w:val="0080320D"/>
    <w:pPr>
      <w:autoSpaceDE/>
      <w:autoSpaceDN/>
      <w:spacing w:before="100" w:beforeAutospacing="1" w:after="100" w:afterAutospacing="1"/>
    </w:pPr>
    <w:rPr>
      <w:sz w:val="24"/>
      <w:szCs w:val="24"/>
    </w:rPr>
  </w:style>
  <w:style w:type="paragraph" w:customStyle="1" w:styleId="smallauth1">
    <w:name w:val="small_auth1"/>
    <w:basedOn w:val="a"/>
    <w:uiPriority w:val="99"/>
    <w:rsid w:val="0080320D"/>
    <w:pPr>
      <w:autoSpaceDE/>
      <w:autoSpaceDN/>
    </w:pPr>
    <w:rPr>
      <w:color w:val="505050"/>
      <w:sz w:val="14"/>
      <w:szCs w:val="14"/>
    </w:rPr>
  </w:style>
  <w:style w:type="paragraph" w:customStyle="1" w:styleId="content1">
    <w:name w:val="content1"/>
    <w:basedOn w:val="a"/>
    <w:uiPriority w:val="99"/>
    <w:rsid w:val="0080320D"/>
    <w:pPr>
      <w:autoSpaceDE/>
      <w:autoSpaceDN/>
      <w:spacing w:before="107" w:after="107"/>
    </w:pPr>
    <w:rPr>
      <w:sz w:val="24"/>
      <w:szCs w:val="24"/>
    </w:rPr>
  </w:style>
  <w:style w:type="paragraph" w:customStyle="1" w:styleId="nophoto1">
    <w:name w:val="no_photo1"/>
    <w:basedOn w:val="a"/>
    <w:uiPriority w:val="99"/>
    <w:rsid w:val="0080320D"/>
    <w:pPr>
      <w:autoSpaceDE/>
      <w:autoSpaceDN/>
      <w:spacing w:before="43" w:after="43"/>
    </w:pPr>
    <w:rPr>
      <w:color w:val="7D7D7D"/>
      <w:sz w:val="24"/>
      <w:szCs w:val="24"/>
    </w:rPr>
  </w:style>
  <w:style w:type="paragraph" w:customStyle="1" w:styleId="bannercenter1">
    <w:name w:val="banner_center1"/>
    <w:basedOn w:val="a"/>
    <w:uiPriority w:val="99"/>
    <w:rsid w:val="0080320D"/>
    <w:pPr>
      <w:autoSpaceDE/>
      <w:autoSpaceDN/>
      <w:spacing w:after="161"/>
    </w:pPr>
    <w:rPr>
      <w:sz w:val="24"/>
      <w:szCs w:val="24"/>
    </w:rPr>
  </w:style>
  <w:style w:type="paragraph" w:customStyle="1" w:styleId="wwwleftbanner1">
    <w:name w:val="www_left_banner1"/>
    <w:basedOn w:val="a"/>
    <w:uiPriority w:val="99"/>
    <w:rsid w:val="0080320D"/>
    <w:pPr>
      <w:shd w:val="clear" w:color="auto" w:fill="A1BCDE"/>
      <w:autoSpaceDE/>
      <w:autoSpaceDN/>
      <w:spacing w:before="100" w:beforeAutospacing="1" w:after="161"/>
    </w:pPr>
    <w:rPr>
      <w:sz w:val="24"/>
      <w:szCs w:val="24"/>
    </w:rPr>
  </w:style>
  <w:style w:type="paragraph" w:customStyle="1" w:styleId="wwwleftbannerins1">
    <w:name w:val="www_left_banner_ins1"/>
    <w:basedOn w:val="a"/>
    <w:uiPriority w:val="99"/>
    <w:rsid w:val="0080320D"/>
    <w:pPr>
      <w:shd w:val="clear" w:color="auto" w:fill="A1BCDE"/>
      <w:autoSpaceDE/>
      <w:autoSpaceDN/>
      <w:spacing w:before="100" w:beforeAutospacing="1" w:after="100" w:afterAutospacing="1"/>
    </w:pPr>
    <w:rPr>
      <w:sz w:val="24"/>
      <w:szCs w:val="24"/>
    </w:rPr>
  </w:style>
  <w:style w:type="paragraph" w:customStyle="1" w:styleId="wwwleftsambanner1">
    <w:name w:val="www_left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anner1">
    <w:name w:val="banner1"/>
    <w:basedOn w:val="a"/>
    <w:uiPriority w:val="99"/>
    <w:rsid w:val="0080320D"/>
    <w:pPr>
      <w:autoSpaceDE/>
      <w:autoSpaceDN/>
      <w:spacing w:after="140"/>
      <w:ind w:left="21" w:right="21"/>
    </w:pPr>
    <w:rPr>
      <w:sz w:val="24"/>
      <w:szCs w:val="24"/>
    </w:rPr>
  </w:style>
  <w:style w:type="paragraph" w:customStyle="1" w:styleId="red1">
    <w:name w:val="red1"/>
    <w:basedOn w:val="a"/>
    <w:uiPriority w:val="99"/>
    <w:rsid w:val="0080320D"/>
    <w:pPr>
      <w:autoSpaceDE/>
      <w:autoSpaceDN/>
      <w:spacing w:before="100" w:beforeAutospacing="1" w:after="100" w:afterAutospacing="1"/>
    </w:pPr>
    <w:rPr>
      <w:color w:val="FD0006"/>
      <w:sz w:val="24"/>
      <w:szCs w:val="24"/>
    </w:rPr>
  </w:style>
  <w:style w:type="paragraph" w:customStyle="1" w:styleId="green1">
    <w:name w:val="green1"/>
    <w:basedOn w:val="a"/>
    <w:uiPriority w:val="99"/>
    <w:rsid w:val="0080320D"/>
    <w:pPr>
      <w:autoSpaceDE/>
      <w:autoSpaceDN/>
      <w:spacing w:before="100" w:beforeAutospacing="1" w:after="100" w:afterAutospacing="1"/>
    </w:pPr>
    <w:rPr>
      <w:color w:val="077D02"/>
      <w:sz w:val="24"/>
      <w:szCs w:val="24"/>
    </w:rPr>
  </w:style>
  <w:style w:type="paragraph" w:customStyle="1" w:styleId="contentright1">
    <w:name w:val="content_right1"/>
    <w:basedOn w:val="a"/>
    <w:uiPriority w:val="99"/>
    <w:rsid w:val="0080320D"/>
    <w:pPr>
      <w:autoSpaceDE/>
      <w:autoSpaceDN/>
      <w:spacing w:before="100" w:beforeAutospacing="1" w:after="100" w:afterAutospacing="1"/>
      <w:ind w:left="140"/>
    </w:pPr>
    <w:rPr>
      <w:rFonts w:ascii="Arial" w:hAnsi="Arial" w:cs="Arial"/>
      <w:sz w:val="24"/>
      <w:szCs w:val="24"/>
    </w:rPr>
  </w:style>
  <w:style w:type="paragraph" w:customStyle="1" w:styleId="span1">
    <w:name w:val="span1"/>
    <w:basedOn w:val="a"/>
    <w:uiPriority w:val="99"/>
    <w:rsid w:val="0080320D"/>
    <w:pPr>
      <w:autoSpaceDE/>
      <w:autoSpaceDN/>
      <w:spacing w:before="107"/>
      <w:jc w:val="center"/>
    </w:pPr>
    <w:rPr>
      <w:b/>
      <w:bCs/>
      <w:color w:val="EDF1F4"/>
      <w:sz w:val="15"/>
      <w:szCs w:val="15"/>
    </w:rPr>
  </w:style>
  <w:style w:type="paragraph" w:customStyle="1" w:styleId="videotext1">
    <w:name w:val="video_text1"/>
    <w:basedOn w:val="a"/>
    <w:uiPriority w:val="99"/>
    <w:rsid w:val="0080320D"/>
    <w:pPr>
      <w:autoSpaceDE/>
      <w:autoSpaceDN/>
      <w:spacing w:before="100" w:beforeAutospacing="1" w:after="100" w:afterAutospacing="1"/>
    </w:pPr>
    <w:rPr>
      <w:sz w:val="12"/>
      <w:szCs w:val="12"/>
    </w:rPr>
  </w:style>
  <w:style w:type="paragraph" w:customStyle="1" w:styleId="videotext2">
    <w:name w:val="video_text2"/>
    <w:basedOn w:val="a"/>
    <w:uiPriority w:val="99"/>
    <w:rsid w:val="0080320D"/>
    <w:pPr>
      <w:autoSpaceDE/>
      <w:autoSpaceDN/>
      <w:spacing w:before="100" w:beforeAutospacing="1" w:after="100" w:afterAutospacing="1"/>
    </w:pPr>
    <w:rPr>
      <w:sz w:val="12"/>
      <w:szCs w:val="12"/>
    </w:rPr>
  </w:style>
  <w:style w:type="paragraph" w:customStyle="1" w:styleId="videotextin1">
    <w:name w:val="video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videotextin2">
    <w:name w:val="video_text_in2"/>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compnewsnophoto1">
    <w:name w:val="comp_news_no_photo1"/>
    <w:basedOn w:val="a"/>
    <w:uiPriority w:val="99"/>
    <w:rsid w:val="0080320D"/>
    <w:pPr>
      <w:autoSpaceDE/>
      <w:autoSpaceDN/>
      <w:spacing w:before="100" w:beforeAutospacing="1" w:after="100" w:afterAutospacing="1"/>
    </w:pPr>
    <w:rPr>
      <w:sz w:val="24"/>
      <w:szCs w:val="24"/>
    </w:rPr>
  </w:style>
  <w:style w:type="paragraph" w:customStyle="1" w:styleId="forumtext1">
    <w:name w:val="forum_text1"/>
    <w:basedOn w:val="a"/>
    <w:uiPriority w:val="99"/>
    <w:rsid w:val="0080320D"/>
    <w:pPr>
      <w:autoSpaceDE/>
      <w:autoSpaceDN/>
      <w:spacing w:before="100" w:beforeAutospacing="1" w:after="100" w:afterAutospacing="1"/>
    </w:pPr>
    <w:rPr>
      <w:sz w:val="12"/>
      <w:szCs w:val="12"/>
    </w:rPr>
  </w:style>
  <w:style w:type="paragraph" w:customStyle="1" w:styleId="forumtextin1">
    <w:name w:val="foru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wideone1">
    <w:name w:val="wide_one1"/>
    <w:basedOn w:val="a"/>
    <w:uiPriority w:val="99"/>
    <w:rsid w:val="0080320D"/>
    <w:pPr>
      <w:autoSpaceDE/>
      <w:autoSpaceDN/>
      <w:spacing w:before="100" w:beforeAutospacing="1" w:after="100" w:afterAutospacing="1"/>
    </w:pPr>
    <w:rPr>
      <w:sz w:val="24"/>
      <w:szCs w:val="24"/>
    </w:rPr>
  </w:style>
  <w:style w:type="paragraph" w:customStyle="1" w:styleId="wideonebanner10">
    <w:name w:val="wide_one_banner1"/>
    <w:basedOn w:val="a"/>
    <w:uiPriority w:val="99"/>
    <w:rsid w:val="0080320D"/>
    <w:pPr>
      <w:shd w:val="clear" w:color="auto" w:fill="A2BCDF"/>
      <w:autoSpaceDE/>
      <w:autoSpaceDN/>
      <w:spacing w:before="100" w:beforeAutospacing="1" w:after="161"/>
    </w:pPr>
    <w:rPr>
      <w:sz w:val="24"/>
      <w:szCs w:val="24"/>
    </w:rPr>
  </w:style>
  <w:style w:type="paragraph" w:customStyle="1" w:styleId="wideonebannerins1">
    <w:name w:val="wide_one_banner_ins1"/>
    <w:basedOn w:val="a"/>
    <w:uiPriority w:val="99"/>
    <w:rsid w:val="0080320D"/>
    <w:pPr>
      <w:autoSpaceDE/>
      <w:autoSpaceDN/>
      <w:spacing w:before="100" w:beforeAutospacing="1" w:after="100" w:afterAutospacing="1"/>
    </w:pPr>
    <w:rPr>
      <w:sz w:val="24"/>
      <w:szCs w:val="24"/>
    </w:rPr>
  </w:style>
  <w:style w:type="paragraph" w:customStyle="1" w:styleId="widethree1">
    <w:name w:val="wide_three1"/>
    <w:basedOn w:val="a"/>
    <w:uiPriority w:val="99"/>
    <w:rsid w:val="0080320D"/>
    <w:pPr>
      <w:autoSpaceDE/>
      <w:autoSpaceDN/>
      <w:spacing w:before="100" w:beforeAutospacing="1" w:after="100" w:afterAutospacing="1"/>
    </w:pPr>
    <w:rPr>
      <w:sz w:val="24"/>
      <w:szCs w:val="24"/>
    </w:rPr>
  </w:style>
  <w:style w:type="paragraph" w:customStyle="1" w:styleId="blockhead1">
    <w:name w:val="block_head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blockhead2">
    <w:name w:val="block_head2"/>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mnenia1">
    <w:name w:val="mnenia1"/>
    <w:basedOn w:val="a"/>
    <w:uiPriority w:val="99"/>
    <w:rsid w:val="0080320D"/>
    <w:pPr>
      <w:autoSpaceDE/>
      <w:autoSpaceDN/>
      <w:spacing w:before="107"/>
      <w:ind w:left="54" w:right="54"/>
      <w:jc w:val="right"/>
    </w:pPr>
    <w:rPr>
      <w:color w:val="FCFCFD"/>
      <w:sz w:val="24"/>
      <w:szCs w:val="24"/>
    </w:rPr>
  </w:style>
  <w:style w:type="paragraph" w:customStyle="1" w:styleId="avtor1">
    <w:name w:val="avtor1"/>
    <w:basedOn w:val="a"/>
    <w:uiPriority w:val="99"/>
    <w:rsid w:val="0080320D"/>
    <w:pPr>
      <w:autoSpaceDE/>
      <w:autoSpaceDN/>
      <w:spacing w:before="43" w:after="43"/>
      <w:jc w:val="right"/>
    </w:pPr>
    <w:rPr>
      <w:color w:val="C2C0C0"/>
      <w:sz w:val="14"/>
      <w:szCs w:val="14"/>
    </w:rPr>
  </w:style>
  <w:style w:type="paragraph" w:customStyle="1" w:styleId="material1">
    <w:name w:val="material1"/>
    <w:basedOn w:val="a"/>
    <w:uiPriority w:val="99"/>
    <w:rsid w:val="0080320D"/>
    <w:pPr>
      <w:shd w:val="clear" w:color="auto" w:fill="FFFFFF"/>
      <w:autoSpaceDE/>
      <w:autoSpaceDN/>
      <w:spacing w:before="100" w:beforeAutospacing="1" w:after="107"/>
    </w:pPr>
    <w:rPr>
      <w:sz w:val="24"/>
      <w:szCs w:val="24"/>
    </w:rPr>
  </w:style>
  <w:style w:type="paragraph" w:customStyle="1" w:styleId="spanmaterial1">
    <w:name w:val="span_material1"/>
    <w:basedOn w:val="a"/>
    <w:uiPriority w:val="99"/>
    <w:rsid w:val="0080320D"/>
    <w:pPr>
      <w:shd w:val="clear" w:color="auto" w:fill="ECF0F4"/>
      <w:autoSpaceDE/>
      <w:autoSpaceDN/>
      <w:spacing w:before="100" w:beforeAutospacing="1" w:after="100" w:afterAutospacing="1"/>
    </w:pPr>
    <w:rPr>
      <w:color w:val="505050"/>
      <w:sz w:val="24"/>
      <w:szCs w:val="24"/>
    </w:rPr>
  </w:style>
  <w:style w:type="paragraph" w:customStyle="1" w:styleId="pk1">
    <w:name w:val="pk1"/>
    <w:basedOn w:val="a"/>
    <w:uiPriority w:val="99"/>
    <w:rsid w:val="0080320D"/>
    <w:pPr>
      <w:autoSpaceDE/>
      <w:autoSpaceDN/>
      <w:spacing w:before="100" w:beforeAutospacing="1" w:after="100" w:afterAutospacing="1"/>
    </w:pPr>
    <w:rPr>
      <w:vanish/>
      <w:sz w:val="24"/>
      <w:szCs w:val="24"/>
    </w:rPr>
  </w:style>
  <w:style w:type="paragraph" w:customStyle="1" w:styleId="imtext1">
    <w:name w:val="im_text1"/>
    <w:basedOn w:val="a"/>
    <w:uiPriority w:val="99"/>
    <w:rsid w:val="0080320D"/>
    <w:pPr>
      <w:autoSpaceDE/>
      <w:autoSpaceDN/>
      <w:spacing w:before="100" w:beforeAutospacing="1" w:after="100" w:afterAutospacing="1"/>
    </w:pPr>
    <w:rPr>
      <w:sz w:val="12"/>
      <w:szCs w:val="12"/>
    </w:rPr>
  </w:style>
  <w:style w:type="paragraph" w:customStyle="1" w:styleId="imtextin1">
    <w:name w:val="im_text_in1"/>
    <w:basedOn w:val="a"/>
    <w:uiPriority w:val="99"/>
    <w:rsid w:val="0080320D"/>
    <w:pPr>
      <w:pBdr>
        <w:bottom w:val="dashed" w:sz="4" w:space="2" w:color="CCCCCC"/>
      </w:pBdr>
      <w:autoSpaceDE/>
      <w:autoSpaceDN/>
      <w:spacing w:before="100" w:beforeAutospacing="1" w:after="100" w:afterAutospacing="1"/>
    </w:pPr>
    <w:rPr>
      <w:sz w:val="24"/>
      <w:szCs w:val="24"/>
    </w:rPr>
  </w:style>
  <w:style w:type="paragraph" w:customStyle="1" w:styleId="imp1">
    <w:name w:val="im_p1"/>
    <w:basedOn w:val="a"/>
    <w:uiPriority w:val="99"/>
    <w:rsid w:val="0080320D"/>
    <w:pPr>
      <w:autoSpaceDE/>
      <w:autoSpaceDN/>
      <w:spacing w:before="100" w:beforeAutospacing="1" w:after="100" w:afterAutospacing="1"/>
    </w:pPr>
    <w:rPr>
      <w:sz w:val="24"/>
      <w:szCs w:val="24"/>
    </w:rPr>
  </w:style>
  <w:style w:type="character" w:customStyle="1" w:styleId="confint1">
    <w:name w:val="conf_int1"/>
    <w:uiPriority w:val="99"/>
    <w:rsid w:val="0080320D"/>
    <w:rPr>
      <w:b/>
      <w:bCs/>
      <w:color w:val="7D7D7D"/>
    </w:rPr>
  </w:style>
  <w:style w:type="paragraph" w:customStyle="1" w:styleId="picskoro1">
    <w:name w:val="pic_skoro1"/>
    <w:basedOn w:val="a"/>
    <w:uiPriority w:val="99"/>
    <w:rsid w:val="0080320D"/>
    <w:pPr>
      <w:autoSpaceDE/>
      <w:autoSpaceDN/>
      <w:ind w:right="32"/>
    </w:pPr>
    <w:rPr>
      <w:color w:val="7D7D7D"/>
      <w:sz w:val="24"/>
      <w:szCs w:val="24"/>
    </w:rPr>
  </w:style>
  <w:style w:type="paragraph" w:customStyle="1" w:styleId="immenuhead1">
    <w:name w:val="im_menu_head1"/>
    <w:basedOn w:val="a"/>
    <w:uiPriority w:val="99"/>
    <w:rsid w:val="0080320D"/>
    <w:pPr>
      <w:pBdr>
        <w:top w:val="single" w:sz="4" w:space="0" w:color="D7DBDF"/>
      </w:pBdr>
      <w:autoSpaceDE/>
      <w:autoSpaceDN/>
      <w:spacing w:before="100" w:beforeAutospacing="1" w:after="100" w:afterAutospacing="1"/>
      <w:jc w:val="center"/>
    </w:pPr>
    <w:rPr>
      <w:caps/>
      <w:color w:val="265699"/>
      <w:sz w:val="24"/>
      <w:szCs w:val="24"/>
    </w:rPr>
  </w:style>
  <w:style w:type="paragraph" w:customStyle="1" w:styleId="immenuaktiv1">
    <w:name w:val="im_menu_aktiv1"/>
    <w:basedOn w:val="a"/>
    <w:uiPriority w:val="99"/>
    <w:rsid w:val="0080320D"/>
    <w:pPr>
      <w:shd w:val="clear" w:color="auto" w:fill="FFFFFF"/>
      <w:autoSpaceDE/>
      <w:autoSpaceDN/>
      <w:spacing w:before="100" w:beforeAutospacing="1" w:after="100" w:afterAutospacing="1"/>
    </w:pPr>
    <w:rPr>
      <w:color w:val="505050"/>
      <w:sz w:val="24"/>
      <w:szCs w:val="24"/>
    </w:rPr>
  </w:style>
  <w:style w:type="paragraph" w:customStyle="1" w:styleId="contentinside1">
    <w:name w:val="content_inside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wwwcontentinsidebgbottom1">
    <w:name w:val="www_content_inside_bgbottom1"/>
    <w:basedOn w:val="a"/>
    <w:uiPriority w:val="99"/>
    <w:rsid w:val="0080320D"/>
    <w:pPr>
      <w:autoSpaceDE/>
      <w:autoSpaceDN/>
      <w:spacing w:before="100" w:beforeAutospacing="1" w:after="161"/>
    </w:pPr>
    <w:rPr>
      <w:sz w:val="24"/>
      <w:szCs w:val="24"/>
    </w:rPr>
  </w:style>
  <w:style w:type="paragraph" w:customStyle="1" w:styleId="dfmainbanner1">
    <w:name w:val="df_main_banner1"/>
    <w:basedOn w:val="a"/>
    <w:uiPriority w:val="99"/>
    <w:rsid w:val="0080320D"/>
    <w:pPr>
      <w:shd w:val="clear" w:color="auto" w:fill="A1BCDE"/>
      <w:autoSpaceDE/>
      <w:autoSpaceDN/>
      <w:spacing w:after="161"/>
    </w:pPr>
    <w:rPr>
      <w:sz w:val="24"/>
      <w:szCs w:val="24"/>
    </w:rPr>
  </w:style>
  <w:style w:type="paragraph" w:customStyle="1" w:styleId="dfpodmainbanner1">
    <w:name w:val="df_podmain_banner1"/>
    <w:basedOn w:val="a"/>
    <w:uiPriority w:val="99"/>
    <w:rsid w:val="0080320D"/>
    <w:pPr>
      <w:autoSpaceDE/>
      <w:autoSpaceDN/>
      <w:spacing w:before="100" w:beforeAutospacing="1" w:after="100" w:afterAutospacing="1"/>
    </w:pPr>
    <w:rPr>
      <w:sz w:val="24"/>
      <w:szCs w:val="24"/>
    </w:rPr>
  </w:style>
  <w:style w:type="paragraph" w:customStyle="1" w:styleId="dfsambanner1">
    <w:name w:val="df_sam_banner1"/>
    <w:basedOn w:val="a"/>
    <w:uiPriority w:val="99"/>
    <w:rsid w:val="0080320D"/>
    <w:pPr>
      <w:shd w:val="clear" w:color="auto" w:fill="FFFFFF"/>
      <w:autoSpaceDE/>
      <w:autoSpaceDN/>
      <w:spacing w:before="100" w:beforeAutospacing="1" w:after="100" w:afterAutospacing="1"/>
    </w:pPr>
    <w:rPr>
      <w:sz w:val="24"/>
      <w:szCs w:val="24"/>
    </w:rPr>
  </w:style>
  <w:style w:type="paragraph" w:customStyle="1" w:styleId="size161">
    <w:name w:val="size161"/>
    <w:basedOn w:val="a"/>
    <w:uiPriority w:val="99"/>
    <w:rsid w:val="0080320D"/>
    <w:pPr>
      <w:autoSpaceDE/>
      <w:autoSpaceDN/>
      <w:spacing w:before="54" w:after="161"/>
    </w:pPr>
    <w:rPr>
      <w:sz w:val="17"/>
      <w:szCs w:val="17"/>
    </w:rPr>
  </w:style>
  <w:style w:type="paragraph" w:customStyle="1" w:styleId="size16gordoc1">
    <w:name w:val="size16gordoc1"/>
    <w:basedOn w:val="a"/>
    <w:uiPriority w:val="99"/>
    <w:rsid w:val="0080320D"/>
    <w:pPr>
      <w:autoSpaceDE/>
      <w:autoSpaceDN/>
      <w:spacing w:before="430"/>
    </w:pPr>
    <w:rPr>
      <w:b/>
      <w:bCs/>
      <w:sz w:val="17"/>
      <w:szCs w:val="17"/>
    </w:rPr>
  </w:style>
  <w:style w:type="paragraph" w:customStyle="1" w:styleId="linktonews1">
    <w:name w:val="link_to_news1"/>
    <w:basedOn w:val="a"/>
    <w:uiPriority w:val="99"/>
    <w:rsid w:val="0080320D"/>
    <w:pPr>
      <w:autoSpaceDE/>
      <w:autoSpaceDN/>
      <w:spacing w:before="322" w:after="129"/>
    </w:pPr>
    <w:rPr>
      <w:sz w:val="14"/>
      <w:szCs w:val="14"/>
    </w:rPr>
  </w:style>
  <w:style w:type="paragraph" w:customStyle="1" w:styleId="textdoc1">
    <w:name w:val="text_doc1"/>
    <w:basedOn w:val="a"/>
    <w:uiPriority w:val="99"/>
    <w:rsid w:val="0080320D"/>
    <w:pPr>
      <w:autoSpaceDE/>
      <w:autoSpaceDN/>
      <w:spacing w:before="54" w:after="430"/>
    </w:pPr>
    <w:rPr>
      <w:sz w:val="14"/>
      <w:szCs w:val="14"/>
    </w:rPr>
  </w:style>
  <w:style w:type="paragraph" w:customStyle="1" w:styleId="textdochead1">
    <w:name w:val="text_doc_head1"/>
    <w:basedOn w:val="a"/>
    <w:uiPriority w:val="99"/>
    <w:rsid w:val="0080320D"/>
    <w:pPr>
      <w:autoSpaceDE/>
      <w:autoSpaceDN/>
      <w:spacing w:before="54" w:after="129"/>
      <w:ind w:left="408"/>
    </w:pPr>
    <w:rPr>
      <w:sz w:val="14"/>
      <w:szCs w:val="14"/>
    </w:rPr>
  </w:style>
  <w:style w:type="paragraph" w:customStyle="1" w:styleId="pre1">
    <w:name w:val="pre1"/>
    <w:basedOn w:val="a"/>
    <w:uiPriority w:val="99"/>
    <w:rsid w:val="0080320D"/>
    <w:pPr>
      <w:autoSpaceDE/>
      <w:autoSpaceDN/>
      <w:spacing w:before="100" w:beforeAutospacing="1" w:after="100" w:afterAutospacing="1"/>
      <w:ind w:left="398"/>
      <w:jc w:val="both"/>
    </w:pPr>
    <w:rPr>
      <w:sz w:val="24"/>
      <w:szCs w:val="24"/>
    </w:rPr>
  </w:style>
  <w:style w:type="paragraph" w:customStyle="1" w:styleId="s11">
    <w:name w:val="s_11"/>
    <w:basedOn w:val="a"/>
    <w:uiPriority w:val="99"/>
    <w:rsid w:val="0080320D"/>
    <w:pPr>
      <w:autoSpaceDE/>
      <w:autoSpaceDN/>
      <w:spacing w:before="100" w:beforeAutospacing="1" w:after="100" w:afterAutospacing="1"/>
      <w:ind w:firstLine="720"/>
    </w:pPr>
    <w:rPr>
      <w:sz w:val="24"/>
      <w:szCs w:val="24"/>
    </w:rPr>
  </w:style>
  <w:style w:type="paragraph" w:customStyle="1" w:styleId="s31">
    <w:name w:val="s_31"/>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91">
    <w:name w:val="s_91"/>
    <w:basedOn w:val="a"/>
    <w:uiPriority w:val="99"/>
    <w:rsid w:val="0080320D"/>
    <w:pPr>
      <w:autoSpaceDE/>
      <w:autoSpaceDN/>
      <w:spacing w:before="100" w:beforeAutospacing="1" w:after="100" w:afterAutospacing="1"/>
    </w:pPr>
    <w:rPr>
      <w:i/>
      <w:iCs/>
      <w:color w:val="800080"/>
      <w:sz w:val="24"/>
      <w:szCs w:val="24"/>
    </w:rPr>
  </w:style>
  <w:style w:type="paragraph" w:customStyle="1" w:styleId="s101">
    <w:name w:val="s_101"/>
    <w:basedOn w:val="a"/>
    <w:uiPriority w:val="99"/>
    <w:rsid w:val="0080320D"/>
    <w:pPr>
      <w:autoSpaceDE/>
      <w:autoSpaceDN/>
      <w:spacing w:before="100" w:beforeAutospacing="1" w:after="100" w:afterAutospacing="1"/>
    </w:pPr>
    <w:rPr>
      <w:b/>
      <w:bCs/>
      <w:color w:val="000080"/>
      <w:sz w:val="24"/>
      <w:szCs w:val="24"/>
    </w:rPr>
  </w:style>
  <w:style w:type="paragraph" w:customStyle="1" w:styleId="int1">
    <w:name w:val="int1"/>
    <w:basedOn w:val="a"/>
    <w:uiPriority w:val="99"/>
    <w:rsid w:val="0080320D"/>
    <w:pPr>
      <w:autoSpaceDE/>
      <w:autoSpaceDN/>
      <w:spacing w:before="100" w:beforeAutospacing="1" w:after="100" w:afterAutospacing="1"/>
    </w:pPr>
    <w:rPr>
      <w:sz w:val="24"/>
      <w:szCs w:val="24"/>
    </w:rPr>
  </w:style>
  <w:style w:type="paragraph" w:customStyle="1" w:styleId="int2">
    <w:name w:val="int2"/>
    <w:basedOn w:val="a"/>
    <w:uiPriority w:val="99"/>
    <w:rsid w:val="0080320D"/>
    <w:pPr>
      <w:autoSpaceDE/>
      <w:autoSpaceDN/>
    </w:pPr>
    <w:rPr>
      <w:sz w:val="24"/>
      <w:szCs w:val="24"/>
    </w:rPr>
  </w:style>
  <w:style w:type="paragraph" w:customStyle="1" w:styleId="inttext1">
    <w:name w:val="int_text1"/>
    <w:basedOn w:val="a"/>
    <w:uiPriority w:val="99"/>
    <w:rsid w:val="0080320D"/>
    <w:pPr>
      <w:autoSpaceDE/>
      <w:autoSpaceDN/>
      <w:spacing w:before="100" w:beforeAutospacing="1" w:after="100" w:afterAutospacing="1"/>
      <w:ind w:left="129"/>
    </w:pPr>
    <w:rPr>
      <w:sz w:val="24"/>
      <w:szCs w:val="24"/>
    </w:rPr>
  </w:style>
  <w:style w:type="paragraph" w:customStyle="1" w:styleId="inttextlentanews1">
    <w:name w:val="int_text_lenta_news1"/>
    <w:basedOn w:val="a"/>
    <w:uiPriority w:val="99"/>
    <w:rsid w:val="0080320D"/>
    <w:pPr>
      <w:autoSpaceDE/>
      <w:autoSpaceDN/>
      <w:spacing w:before="100" w:beforeAutospacing="1" w:after="100" w:afterAutospacing="1"/>
    </w:pPr>
    <w:rPr>
      <w:sz w:val="24"/>
      <w:szCs w:val="24"/>
    </w:rPr>
  </w:style>
  <w:style w:type="character" w:customStyle="1" w:styleId="on1">
    <w:name w:val="on1"/>
    <w:uiPriority w:val="99"/>
    <w:rsid w:val="0080320D"/>
    <w:rPr>
      <w:color w:val="auto"/>
      <w:bdr w:val="none" w:sz="0" w:space="0" w:color="auto" w:frame="1"/>
      <w:shd w:val="clear" w:color="auto" w:fill="auto"/>
    </w:rPr>
  </w:style>
  <w:style w:type="paragraph" w:customStyle="1" w:styleId="vacancyname1">
    <w:name w:val="vacancy_name1"/>
    <w:basedOn w:val="a"/>
    <w:uiPriority w:val="99"/>
    <w:rsid w:val="0080320D"/>
    <w:pPr>
      <w:pBdr>
        <w:bottom w:val="single" w:sz="8" w:space="1" w:color="FFFFFF"/>
      </w:pBdr>
      <w:shd w:val="clear" w:color="auto" w:fill="A2BCDF"/>
      <w:autoSpaceDE/>
      <w:autoSpaceDN/>
      <w:spacing w:before="100" w:beforeAutospacing="1" w:after="100" w:afterAutospacing="1"/>
    </w:pPr>
    <w:rPr>
      <w:b/>
      <w:bCs/>
      <w:sz w:val="17"/>
      <w:szCs w:val="17"/>
    </w:rPr>
  </w:style>
  <w:style w:type="paragraph" w:customStyle="1" w:styleId="span2">
    <w:name w:val="span2"/>
    <w:basedOn w:val="a"/>
    <w:uiPriority w:val="99"/>
    <w:rsid w:val="0080320D"/>
    <w:pPr>
      <w:autoSpaceDE/>
      <w:autoSpaceDN/>
      <w:spacing w:before="107"/>
      <w:ind w:left="107"/>
      <w:jc w:val="center"/>
    </w:pPr>
    <w:rPr>
      <w:b/>
      <w:bCs/>
      <w:color w:val="EDF1F4"/>
      <w:sz w:val="15"/>
      <w:szCs w:val="15"/>
    </w:rPr>
  </w:style>
  <w:style w:type="paragraph" w:customStyle="1" w:styleId="menubasetext1">
    <w:name w:val="menu_base_text1"/>
    <w:basedOn w:val="a"/>
    <w:uiPriority w:val="99"/>
    <w:rsid w:val="0080320D"/>
    <w:pPr>
      <w:pBdr>
        <w:bottom w:val="single" w:sz="4" w:space="5" w:color="D7DBDF"/>
        <w:right w:val="single" w:sz="4" w:space="11" w:color="D7DBDF"/>
      </w:pBdr>
      <w:autoSpaceDE/>
      <w:autoSpaceDN/>
      <w:spacing w:before="100" w:beforeAutospacing="1" w:after="100" w:afterAutospacing="1"/>
      <w:jc w:val="both"/>
    </w:pPr>
    <w:rPr>
      <w:sz w:val="14"/>
      <w:szCs w:val="14"/>
    </w:rPr>
  </w:style>
  <w:style w:type="paragraph" w:customStyle="1" w:styleId="informationtext1">
    <w:name w:val="information_text1"/>
    <w:basedOn w:val="a"/>
    <w:uiPriority w:val="99"/>
    <w:rsid w:val="0080320D"/>
    <w:pPr>
      <w:shd w:val="clear" w:color="auto" w:fill="CDFFCC"/>
      <w:autoSpaceDE/>
      <w:autoSpaceDN/>
      <w:spacing w:before="100" w:beforeAutospacing="1" w:after="100" w:afterAutospacing="1"/>
      <w:jc w:val="center"/>
    </w:pPr>
    <w:rPr>
      <w:sz w:val="16"/>
      <w:szCs w:val="16"/>
    </w:rPr>
  </w:style>
  <w:style w:type="paragraph" w:customStyle="1" w:styleId="linkorder1">
    <w:name w:val="link_order1"/>
    <w:basedOn w:val="a"/>
    <w:uiPriority w:val="99"/>
    <w:rsid w:val="0080320D"/>
    <w:pPr>
      <w:autoSpaceDE/>
      <w:autoSpaceDN/>
      <w:spacing w:before="100" w:beforeAutospacing="1" w:after="100" w:afterAutospacing="1"/>
    </w:pPr>
    <w:rPr>
      <w:b/>
      <w:bCs/>
      <w:color w:val="26579A"/>
      <w:sz w:val="19"/>
      <w:szCs w:val="19"/>
    </w:rPr>
  </w:style>
  <w:style w:type="paragraph" w:customStyle="1" w:styleId="linkapplication1">
    <w:name w:val="link_application1"/>
    <w:basedOn w:val="a"/>
    <w:uiPriority w:val="99"/>
    <w:rsid w:val="0080320D"/>
    <w:pPr>
      <w:autoSpaceDE/>
      <w:autoSpaceDN/>
      <w:spacing w:before="100" w:beforeAutospacing="1" w:after="100" w:afterAutospacing="1"/>
    </w:pPr>
    <w:rPr>
      <w:color w:val="26579A"/>
      <w:sz w:val="24"/>
      <w:szCs w:val="24"/>
    </w:rPr>
  </w:style>
  <w:style w:type="paragraph" w:customStyle="1" w:styleId="contentinside2">
    <w:name w:val="content_inside2"/>
    <w:basedOn w:val="a"/>
    <w:uiPriority w:val="99"/>
    <w:rsid w:val="0080320D"/>
    <w:pPr>
      <w:shd w:val="clear" w:color="auto" w:fill="FFFFFF"/>
      <w:autoSpaceDE/>
      <w:autoSpaceDN/>
      <w:spacing w:before="100" w:beforeAutospacing="1" w:after="54"/>
    </w:pPr>
    <w:rPr>
      <w:sz w:val="24"/>
      <w:szCs w:val="24"/>
    </w:rPr>
  </w:style>
  <w:style w:type="paragraph" w:customStyle="1" w:styleId="blockprefix1">
    <w:name w:val="block_prefix1"/>
    <w:basedOn w:val="a"/>
    <w:uiPriority w:val="99"/>
    <w:rsid w:val="0080320D"/>
    <w:pPr>
      <w:autoSpaceDE/>
      <w:autoSpaceDN/>
      <w:spacing w:before="107" w:after="107"/>
    </w:pPr>
    <w:rPr>
      <w:sz w:val="14"/>
      <w:szCs w:val="14"/>
    </w:rPr>
  </w:style>
  <w:style w:type="paragraph" w:customStyle="1" w:styleId="blockprefix2">
    <w:name w:val="block_prefix2"/>
    <w:basedOn w:val="a"/>
    <w:uiPriority w:val="99"/>
    <w:rsid w:val="0080320D"/>
    <w:pPr>
      <w:autoSpaceDE/>
      <w:autoSpaceDN/>
      <w:spacing w:before="107" w:after="107"/>
      <w:ind w:left="215"/>
    </w:pPr>
    <w:rPr>
      <w:sz w:val="24"/>
      <w:szCs w:val="24"/>
    </w:rPr>
  </w:style>
  <w:style w:type="paragraph" w:customStyle="1" w:styleId="block3">
    <w:name w:val="block3"/>
    <w:basedOn w:val="a"/>
    <w:uiPriority w:val="99"/>
    <w:rsid w:val="0080320D"/>
    <w:pPr>
      <w:shd w:val="clear" w:color="auto" w:fill="FFFFFF"/>
      <w:autoSpaceDE/>
      <w:autoSpaceDN/>
      <w:spacing w:before="100" w:beforeAutospacing="1"/>
      <w:jc w:val="both"/>
    </w:pPr>
    <w:rPr>
      <w:sz w:val="13"/>
      <w:szCs w:val="13"/>
    </w:rPr>
  </w:style>
  <w:style w:type="paragraph" w:customStyle="1" w:styleId="contnewtab2">
    <w:name w:val="cont_new_tab2"/>
    <w:basedOn w:val="a"/>
    <w:uiPriority w:val="99"/>
    <w:rsid w:val="0080320D"/>
    <w:pPr>
      <w:autoSpaceDE/>
      <w:autoSpaceDN/>
      <w:spacing w:before="100" w:beforeAutospacing="1" w:after="100" w:afterAutospacing="1"/>
    </w:pPr>
    <w:rPr>
      <w:sz w:val="13"/>
      <w:szCs w:val="13"/>
    </w:rPr>
  </w:style>
  <w:style w:type="paragraph" w:customStyle="1" w:styleId="contentinsidetext1">
    <w:name w:val="content_inside_text1"/>
    <w:basedOn w:val="a"/>
    <w:uiPriority w:val="99"/>
    <w:rsid w:val="0080320D"/>
    <w:pPr>
      <w:autoSpaceDE/>
      <w:autoSpaceDN/>
      <w:spacing w:before="100" w:beforeAutospacing="1" w:after="100" w:afterAutospacing="1"/>
    </w:pPr>
    <w:rPr>
      <w:color w:val="000000"/>
      <w:sz w:val="13"/>
      <w:szCs w:val="13"/>
    </w:rPr>
  </w:style>
  <w:style w:type="paragraph" w:customStyle="1" w:styleId="s32">
    <w:name w:val="s_32"/>
    <w:basedOn w:val="a"/>
    <w:uiPriority w:val="99"/>
    <w:rsid w:val="0080320D"/>
    <w:pPr>
      <w:autoSpaceDE/>
      <w:autoSpaceDN/>
      <w:spacing w:before="100" w:beforeAutospacing="1" w:after="100" w:afterAutospacing="1"/>
      <w:jc w:val="center"/>
    </w:pPr>
    <w:rPr>
      <w:b/>
      <w:bCs/>
      <w:color w:val="000080"/>
      <w:sz w:val="15"/>
      <w:szCs w:val="15"/>
    </w:rPr>
  </w:style>
  <w:style w:type="paragraph" w:customStyle="1" w:styleId="s151">
    <w:name w:val="s_151"/>
    <w:basedOn w:val="a"/>
    <w:uiPriority w:val="99"/>
    <w:rsid w:val="0080320D"/>
    <w:pPr>
      <w:autoSpaceDE/>
      <w:autoSpaceDN/>
      <w:spacing w:before="100" w:beforeAutospacing="1" w:after="100" w:afterAutospacing="1"/>
      <w:ind w:left="591"/>
    </w:pPr>
    <w:rPr>
      <w:sz w:val="24"/>
      <w:szCs w:val="24"/>
    </w:rPr>
  </w:style>
  <w:style w:type="paragraph" w:customStyle="1" w:styleId="s12">
    <w:name w:val="s_12"/>
    <w:basedOn w:val="a"/>
    <w:uiPriority w:val="99"/>
    <w:rsid w:val="0080320D"/>
    <w:pPr>
      <w:autoSpaceDE/>
      <w:autoSpaceDN/>
      <w:ind w:firstLine="720"/>
    </w:pPr>
    <w:rPr>
      <w:sz w:val="24"/>
      <w:szCs w:val="24"/>
    </w:rPr>
  </w:style>
  <w:style w:type="paragraph" w:customStyle="1" w:styleId="s161">
    <w:name w:val="s_161"/>
    <w:basedOn w:val="a"/>
    <w:uiPriority w:val="99"/>
    <w:rsid w:val="0080320D"/>
    <w:pPr>
      <w:autoSpaceDE/>
      <w:autoSpaceDN/>
    </w:pPr>
    <w:rPr>
      <w:sz w:val="24"/>
      <w:szCs w:val="24"/>
    </w:rPr>
  </w:style>
  <w:style w:type="paragraph" w:customStyle="1" w:styleId="s221">
    <w:name w:val="s_221"/>
    <w:basedOn w:val="a"/>
    <w:uiPriority w:val="99"/>
    <w:rsid w:val="0080320D"/>
    <w:pPr>
      <w:autoSpaceDE/>
      <w:autoSpaceDN/>
    </w:pPr>
    <w:rPr>
      <w:i/>
      <w:iCs/>
      <w:color w:val="800080"/>
      <w:sz w:val="24"/>
      <w:szCs w:val="24"/>
    </w:rPr>
  </w:style>
  <w:style w:type="paragraph" w:customStyle="1" w:styleId="s251">
    <w:name w:val="s_251"/>
    <w:basedOn w:val="a"/>
    <w:uiPriority w:val="99"/>
    <w:rsid w:val="0080320D"/>
    <w:pPr>
      <w:autoSpaceDE/>
      <w:autoSpaceDN/>
    </w:pPr>
    <w:rPr>
      <w:sz w:val="24"/>
      <w:szCs w:val="24"/>
    </w:rPr>
  </w:style>
  <w:style w:type="paragraph" w:customStyle="1" w:styleId="s261">
    <w:name w:val="s_261"/>
    <w:basedOn w:val="a"/>
    <w:uiPriority w:val="99"/>
    <w:rsid w:val="0080320D"/>
    <w:pPr>
      <w:autoSpaceDE/>
      <w:autoSpaceDN/>
    </w:pPr>
    <w:rPr>
      <w:sz w:val="24"/>
      <w:szCs w:val="24"/>
    </w:rPr>
  </w:style>
  <w:style w:type="paragraph" w:customStyle="1" w:styleId="s92">
    <w:name w:val="s_92"/>
    <w:basedOn w:val="a"/>
    <w:uiPriority w:val="99"/>
    <w:rsid w:val="0080320D"/>
    <w:pPr>
      <w:autoSpaceDE/>
      <w:autoSpaceDN/>
    </w:pPr>
    <w:rPr>
      <w:i/>
      <w:iCs/>
      <w:color w:val="800080"/>
      <w:sz w:val="24"/>
      <w:szCs w:val="24"/>
    </w:rPr>
  </w:style>
  <w:style w:type="paragraph" w:customStyle="1" w:styleId="s102">
    <w:name w:val="s_102"/>
    <w:basedOn w:val="a"/>
    <w:uiPriority w:val="99"/>
    <w:rsid w:val="0080320D"/>
    <w:pPr>
      <w:autoSpaceDE/>
      <w:autoSpaceDN/>
    </w:pPr>
    <w:rPr>
      <w:b/>
      <w:bCs/>
      <w:color w:val="000080"/>
      <w:sz w:val="24"/>
      <w:szCs w:val="24"/>
    </w:rPr>
  </w:style>
  <w:style w:type="paragraph" w:customStyle="1" w:styleId="s81">
    <w:name w:val="s_81"/>
    <w:basedOn w:val="a"/>
    <w:uiPriority w:val="99"/>
    <w:rsid w:val="0080320D"/>
    <w:pPr>
      <w:autoSpaceDE/>
      <w:autoSpaceDN/>
      <w:spacing w:before="100" w:beforeAutospacing="1" w:after="100" w:afterAutospacing="1"/>
      <w:ind w:firstLine="720"/>
      <w:jc w:val="both"/>
    </w:pPr>
    <w:rPr>
      <w:color w:val="106BBE"/>
      <w:sz w:val="24"/>
      <w:szCs w:val="24"/>
    </w:rPr>
  </w:style>
  <w:style w:type="paragraph" w:customStyle="1" w:styleId="s33">
    <w:name w:val="s_33"/>
    <w:basedOn w:val="a"/>
    <w:uiPriority w:val="99"/>
    <w:rsid w:val="0080320D"/>
    <w:pPr>
      <w:autoSpaceDE/>
      <w:autoSpaceDN/>
      <w:jc w:val="center"/>
    </w:pPr>
    <w:rPr>
      <w:b/>
      <w:bCs/>
      <w:color w:val="000080"/>
      <w:sz w:val="15"/>
      <w:szCs w:val="15"/>
    </w:rPr>
  </w:style>
  <w:style w:type="paragraph" w:customStyle="1" w:styleId="block4">
    <w:name w:val="block4"/>
    <w:basedOn w:val="a"/>
    <w:uiPriority w:val="99"/>
    <w:rsid w:val="0080320D"/>
    <w:pPr>
      <w:shd w:val="clear" w:color="auto" w:fill="FFFFFF"/>
      <w:autoSpaceDE/>
      <w:autoSpaceDN/>
    </w:pPr>
    <w:rPr>
      <w:sz w:val="13"/>
      <w:szCs w:val="13"/>
    </w:rPr>
  </w:style>
  <w:style w:type="paragraph" w:customStyle="1" w:styleId="s152">
    <w:name w:val="s_152"/>
    <w:basedOn w:val="a"/>
    <w:uiPriority w:val="99"/>
    <w:rsid w:val="0080320D"/>
    <w:pPr>
      <w:autoSpaceDE/>
      <w:autoSpaceDN/>
      <w:ind w:firstLine="591"/>
    </w:pPr>
    <w:rPr>
      <w:sz w:val="24"/>
      <w:szCs w:val="24"/>
    </w:rPr>
  </w:style>
  <w:style w:type="paragraph" w:customStyle="1" w:styleId="s93">
    <w:name w:val="s_93"/>
    <w:basedOn w:val="a"/>
    <w:uiPriority w:val="99"/>
    <w:rsid w:val="0080320D"/>
    <w:pPr>
      <w:autoSpaceDE/>
      <w:autoSpaceDN/>
    </w:pPr>
    <w:rPr>
      <w:i/>
      <w:iCs/>
      <w:color w:val="800080"/>
      <w:sz w:val="24"/>
      <w:szCs w:val="24"/>
    </w:rPr>
  </w:style>
  <w:style w:type="paragraph" w:customStyle="1" w:styleId="footer1">
    <w:name w:val="footer1"/>
    <w:basedOn w:val="a"/>
    <w:uiPriority w:val="99"/>
    <w:rsid w:val="0080320D"/>
    <w:pPr>
      <w:shd w:val="clear" w:color="auto" w:fill="6E97CD"/>
      <w:autoSpaceDE/>
      <w:autoSpaceDN/>
      <w:spacing w:before="107" w:after="107"/>
    </w:pPr>
    <w:rPr>
      <w:rFonts w:ascii="Arial" w:hAnsi="Arial" w:cs="Arial"/>
      <w:sz w:val="24"/>
      <w:szCs w:val="24"/>
    </w:rPr>
  </w:style>
  <w:style w:type="paragraph" w:customStyle="1" w:styleId="secondrowtable1">
    <w:name w:val="second_row_table1"/>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secondrowtable2">
    <w:name w:val="second_row_table2"/>
    <w:basedOn w:val="a"/>
    <w:uiPriority w:val="99"/>
    <w:rsid w:val="0080320D"/>
    <w:pPr>
      <w:shd w:val="clear" w:color="auto" w:fill="A2BCDF"/>
      <w:autoSpaceDE/>
      <w:autoSpaceDN/>
      <w:spacing w:before="100" w:beforeAutospacing="1" w:after="100" w:afterAutospacing="1"/>
    </w:pPr>
    <w:rPr>
      <w:sz w:val="24"/>
      <w:szCs w:val="24"/>
    </w:rPr>
  </w:style>
  <w:style w:type="paragraph" w:customStyle="1" w:styleId="wwwfooterimg1">
    <w:name w:val="www_footer_img1"/>
    <w:basedOn w:val="a"/>
    <w:uiPriority w:val="99"/>
    <w:rsid w:val="0080320D"/>
    <w:pPr>
      <w:autoSpaceDE/>
      <w:autoSpaceDN/>
      <w:spacing w:before="100" w:beforeAutospacing="1" w:after="100" w:afterAutospacing="1"/>
    </w:pPr>
    <w:rPr>
      <w:sz w:val="24"/>
      <w:szCs w:val="24"/>
    </w:rPr>
  </w:style>
  <w:style w:type="paragraph" w:customStyle="1" w:styleId="widgetcontent1">
    <w:name w:val="widget_content1"/>
    <w:basedOn w:val="a"/>
    <w:uiPriority w:val="99"/>
    <w:rsid w:val="0080320D"/>
    <w:pPr>
      <w:autoSpaceDE/>
      <w:autoSpaceDN/>
      <w:ind w:left="161" w:right="161"/>
    </w:pPr>
    <w:rPr>
      <w:sz w:val="24"/>
      <w:szCs w:val="24"/>
    </w:rPr>
  </w:style>
  <w:style w:type="character" w:customStyle="1" w:styleId="mark1">
    <w:name w:val="mark1"/>
    <w:uiPriority w:val="99"/>
    <w:rsid w:val="0080320D"/>
    <w:rPr>
      <w:color w:val="9B0000"/>
    </w:rPr>
  </w:style>
  <w:style w:type="paragraph" w:customStyle="1" w:styleId="widgettagcontent1">
    <w:name w:val="widget_tag_content1"/>
    <w:basedOn w:val="a"/>
    <w:uiPriority w:val="99"/>
    <w:rsid w:val="0080320D"/>
    <w:pPr>
      <w:autoSpaceDE/>
      <w:autoSpaceDN/>
      <w:ind w:left="161" w:right="161"/>
    </w:pPr>
    <w:rPr>
      <w:sz w:val="24"/>
      <w:szCs w:val="24"/>
    </w:rPr>
  </w:style>
  <w:style w:type="paragraph" w:customStyle="1" w:styleId="containerphoto1">
    <w:name w:val="container_photo1"/>
    <w:basedOn w:val="a"/>
    <w:uiPriority w:val="99"/>
    <w:rsid w:val="0080320D"/>
    <w:pPr>
      <w:autoSpaceDE/>
      <w:autoSpaceDN/>
      <w:spacing w:before="100" w:beforeAutospacing="1" w:after="100" w:afterAutospacing="1"/>
    </w:pPr>
    <w:rPr>
      <w:sz w:val="2"/>
      <w:szCs w:val="2"/>
    </w:rPr>
  </w:style>
  <w:style w:type="paragraph" w:customStyle="1" w:styleId="divtext1">
    <w:name w:val="div_text1"/>
    <w:basedOn w:val="a"/>
    <w:uiPriority w:val="99"/>
    <w:rsid w:val="0080320D"/>
    <w:pPr>
      <w:autoSpaceDE/>
      <w:autoSpaceDN/>
      <w:ind w:left="666"/>
    </w:pPr>
    <w:rPr>
      <w:color w:val="7D7D7D"/>
      <w:sz w:val="24"/>
      <w:szCs w:val="24"/>
    </w:rPr>
  </w:style>
  <w:style w:type="paragraph" w:customStyle="1" w:styleId="containerphoto2">
    <w:name w:val="container_photo2"/>
    <w:basedOn w:val="a"/>
    <w:uiPriority w:val="99"/>
    <w:rsid w:val="0080320D"/>
    <w:pPr>
      <w:autoSpaceDE/>
      <w:autoSpaceDN/>
      <w:spacing w:before="100" w:beforeAutospacing="1" w:after="100" w:afterAutospacing="1"/>
    </w:pPr>
    <w:rPr>
      <w:sz w:val="2"/>
      <w:szCs w:val="2"/>
    </w:rPr>
  </w:style>
  <w:style w:type="paragraph" w:customStyle="1" w:styleId="containerphoto3">
    <w:name w:val="container_photo3"/>
    <w:basedOn w:val="a"/>
    <w:uiPriority w:val="99"/>
    <w:rsid w:val="0080320D"/>
    <w:pPr>
      <w:autoSpaceDE/>
      <w:autoSpaceDN/>
      <w:spacing w:before="100" w:beforeAutospacing="1" w:after="100" w:afterAutospacing="1"/>
    </w:pPr>
    <w:rPr>
      <w:sz w:val="2"/>
      <w:szCs w:val="2"/>
    </w:rPr>
  </w:style>
  <w:style w:type="paragraph" w:customStyle="1" w:styleId="containerphoto4">
    <w:name w:val="container_photo4"/>
    <w:basedOn w:val="a"/>
    <w:uiPriority w:val="99"/>
    <w:rsid w:val="0080320D"/>
    <w:pPr>
      <w:autoSpaceDE/>
      <w:autoSpaceDN/>
      <w:spacing w:before="100" w:beforeAutospacing="1" w:after="100" w:afterAutospacing="1"/>
    </w:pPr>
    <w:rPr>
      <w:sz w:val="2"/>
      <w:szCs w:val="2"/>
    </w:rPr>
  </w:style>
  <w:style w:type="paragraph" w:customStyle="1" w:styleId="margintoplink1">
    <w:name w:val="margin_top_link1"/>
    <w:basedOn w:val="a"/>
    <w:uiPriority w:val="99"/>
    <w:rsid w:val="0080320D"/>
    <w:pPr>
      <w:autoSpaceDE/>
      <w:autoSpaceDN/>
    </w:pPr>
    <w:rPr>
      <w:sz w:val="24"/>
      <w:szCs w:val="24"/>
    </w:rPr>
  </w:style>
  <w:style w:type="character" w:customStyle="1" w:styleId="date1">
    <w:name w:val="date1"/>
    <w:uiPriority w:val="99"/>
    <w:rsid w:val="0080320D"/>
    <w:rPr>
      <w:color w:val="9B0000"/>
      <w:sz w:val="12"/>
      <w:szCs w:val="12"/>
    </w:rPr>
  </w:style>
  <w:style w:type="paragraph" w:customStyle="1" w:styleId="divtext2">
    <w:name w:val="div_text2"/>
    <w:basedOn w:val="a"/>
    <w:uiPriority w:val="99"/>
    <w:rsid w:val="0080320D"/>
    <w:pPr>
      <w:autoSpaceDE/>
      <w:autoSpaceDN/>
      <w:ind w:left="666"/>
    </w:pPr>
    <w:rPr>
      <w:color w:val="7D7D7D"/>
      <w:sz w:val="24"/>
      <w:szCs w:val="24"/>
    </w:rPr>
  </w:style>
  <w:style w:type="paragraph" w:customStyle="1" w:styleId="divtext3">
    <w:name w:val="div_text3"/>
    <w:basedOn w:val="a"/>
    <w:uiPriority w:val="99"/>
    <w:rsid w:val="0080320D"/>
    <w:pPr>
      <w:autoSpaceDE/>
      <w:autoSpaceDN/>
      <w:spacing w:after="54"/>
      <w:ind w:left="1365"/>
    </w:pPr>
    <w:rPr>
      <w:color w:val="7D7D7D"/>
      <w:sz w:val="24"/>
      <w:szCs w:val="24"/>
    </w:rPr>
  </w:style>
  <w:style w:type="paragraph" w:customStyle="1" w:styleId="divtext4">
    <w:name w:val="div_text4"/>
    <w:basedOn w:val="a"/>
    <w:uiPriority w:val="99"/>
    <w:rsid w:val="0080320D"/>
    <w:pPr>
      <w:autoSpaceDE/>
      <w:autoSpaceDN/>
      <w:spacing w:after="54"/>
      <w:ind w:left="1365"/>
    </w:pPr>
    <w:rPr>
      <w:color w:val="7D7D7D"/>
      <w:sz w:val="24"/>
      <w:szCs w:val="24"/>
    </w:rPr>
  </w:style>
  <w:style w:type="paragraph" w:customStyle="1" w:styleId="wideoneheadbanner1">
    <w:name w:val="wide_one_head_banner1"/>
    <w:basedOn w:val="a"/>
    <w:uiPriority w:val="99"/>
    <w:rsid w:val="0080320D"/>
    <w:pPr>
      <w:autoSpaceDE/>
      <w:autoSpaceDN/>
      <w:spacing w:before="100" w:beforeAutospacing="1" w:after="100" w:afterAutospacing="1"/>
    </w:pPr>
    <w:rPr>
      <w:sz w:val="2"/>
      <w:szCs w:val="2"/>
    </w:rPr>
  </w:style>
  <w:style w:type="paragraph" w:customStyle="1" w:styleId="indexhottopics1">
    <w:name w:val="index_hot_topics1"/>
    <w:basedOn w:val="a"/>
    <w:uiPriority w:val="99"/>
    <w:rsid w:val="0080320D"/>
    <w:pPr>
      <w:autoSpaceDE/>
      <w:autoSpaceDN/>
    </w:pPr>
    <w:rPr>
      <w:sz w:val="24"/>
      <w:szCs w:val="24"/>
    </w:rPr>
  </w:style>
  <w:style w:type="paragraph" w:customStyle="1" w:styleId="indexhottopics2">
    <w:name w:val="index_hot_topics2"/>
    <w:basedOn w:val="a"/>
    <w:uiPriority w:val="99"/>
    <w:rsid w:val="0080320D"/>
    <w:pPr>
      <w:autoSpaceDE/>
      <w:autoSpaceDN/>
    </w:pPr>
    <w:rPr>
      <w:sz w:val="24"/>
      <w:szCs w:val="24"/>
    </w:rPr>
  </w:style>
  <w:style w:type="paragraph" w:customStyle="1" w:styleId="hottopics1">
    <w:name w:val="hot_topics1"/>
    <w:basedOn w:val="a"/>
    <w:uiPriority w:val="99"/>
    <w:rsid w:val="0080320D"/>
    <w:pPr>
      <w:autoSpaceDE/>
      <w:autoSpaceDN/>
    </w:pPr>
    <w:rPr>
      <w:sz w:val="24"/>
      <w:szCs w:val="24"/>
    </w:rPr>
  </w:style>
  <w:style w:type="paragraph" w:customStyle="1" w:styleId="hottopics2">
    <w:name w:val="hot_topics2"/>
    <w:basedOn w:val="a"/>
    <w:uiPriority w:val="99"/>
    <w:rsid w:val="0080320D"/>
    <w:pPr>
      <w:autoSpaceDE/>
      <w:autoSpaceDN/>
    </w:pPr>
    <w:rPr>
      <w:sz w:val="24"/>
      <w:szCs w:val="24"/>
    </w:rPr>
  </w:style>
  <w:style w:type="paragraph" w:customStyle="1" w:styleId="tablehottopics1">
    <w:name w:val="table_hot_topics1"/>
    <w:basedOn w:val="a"/>
    <w:uiPriority w:val="99"/>
    <w:rsid w:val="0080320D"/>
    <w:pPr>
      <w:shd w:val="clear" w:color="auto" w:fill="EDF5FD"/>
      <w:autoSpaceDE/>
      <w:autoSpaceDN/>
      <w:spacing w:before="100" w:beforeAutospacing="1" w:after="100" w:afterAutospacing="1"/>
    </w:pPr>
    <w:rPr>
      <w:sz w:val="24"/>
      <w:szCs w:val="24"/>
    </w:rPr>
  </w:style>
  <w:style w:type="paragraph" w:customStyle="1" w:styleId="pollquestion1">
    <w:name w:val="poll_question1"/>
    <w:basedOn w:val="a"/>
    <w:uiPriority w:val="99"/>
    <w:rsid w:val="0080320D"/>
    <w:pPr>
      <w:autoSpaceDE/>
      <w:autoSpaceDN/>
      <w:spacing w:before="86" w:after="86"/>
    </w:pPr>
    <w:rPr>
      <w:sz w:val="13"/>
      <w:szCs w:val="13"/>
    </w:rPr>
  </w:style>
  <w:style w:type="paragraph" w:customStyle="1" w:styleId="pollerrors1">
    <w:name w:val="poll_errors1"/>
    <w:basedOn w:val="a"/>
    <w:uiPriority w:val="99"/>
    <w:rsid w:val="0080320D"/>
    <w:pPr>
      <w:autoSpaceDE/>
      <w:autoSpaceDN/>
      <w:spacing w:before="100" w:beforeAutospacing="1" w:after="100" w:afterAutospacing="1"/>
    </w:pPr>
    <w:rPr>
      <w:sz w:val="13"/>
      <w:szCs w:val="13"/>
    </w:rPr>
  </w:style>
  <w:style w:type="paragraph" w:customStyle="1" w:styleId="ppollsubmit1">
    <w:name w:val="p_poll_submit1"/>
    <w:basedOn w:val="a"/>
    <w:uiPriority w:val="99"/>
    <w:rsid w:val="0080320D"/>
    <w:pPr>
      <w:autoSpaceDE/>
      <w:autoSpaceDN/>
      <w:spacing w:before="100" w:beforeAutospacing="1" w:after="100" w:afterAutospacing="1"/>
      <w:jc w:val="right"/>
    </w:pPr>
    <w:rPr>
      <w:sz w:val="24"/>
      <w:szCs w:val="24"/>
    </w:rPr>
  </w:style>
  <w:style w:type="paragraph" w:customStyle="1" w:styleId="first1">
    <w:name w:val="first1"/>
    <w:basedOn w:val="a"/>
    <w:uiPriority w:val="99"/>
    <w:rsid w:val="0080320D"/>
    <w:pPr>
      <w:autoSpaceDE/>
      <w:autoSpaceDN/>
      <w:spacing w:before="161" w:after="43"/>
    </w:pPr>
    <w:rPr>
      <w:sz w:val="24"/>
      <w:szCs w:val="24"/>
    </w:rPr>
  </w:style>
  <w:style w:type="character" w:customStyle="1" w:styleId="important1">
    <w:name w:val="important1"/>
    <w:uiPriority w:val="99"/>
    <w:rsid w:val="0080320D"/>
    <w:rPr>
      <w:color w:val="9B0000"/>
    </w:rPr>
  </w:style>
  <w:style w:type="paragraph" w:customStyle="1" w:styleId="coloredtag1">
    <w:name w:val="colored_tag1"/>
    <w:basedOn w:val="a"/>
    <w:uiPriority w:val="99"/>
    <w:rsid w:val="0080320D"/>
    <w:pPr>
      <w:autoSpaceDE/>
      <w:autoSpaceDN/>
      <w:spacing w:before="100" w:beforeAutospacing="1" w:after="100" w:afterAutospacing="1"/>
    </w:pPr>
    <w:rPr>
      <w:b/>
      <w:bCs/>
      <w:caps/>
      <w:sz w:val="15"/>
      <w:szCs w:val="15"/>
    </w:rPr>
  </w:style>
  <w:style w:type="paragraph" w:customStyle="1" w:styleId="tagbukhgalteru1">
    <w:name w:val="tag_bukhgalteru1"/>
    <w:basedOn w:val="a"/>
    <w:uiPriority w:val="99"/>
    <w:rsid w:val="0080320D"/>
    <w:pPr>
      <w:autoSpaceDE/>
      <w:autoSpaceDN/>
      <w:spacing w:before="100" w:beforeAutospacing="1" w:after="100" w:afterAutospacing="1"/>
    </w:pPr>
    <w:rPr>
      <w:color w:val="FF0000"/>
      <w:sz w:val="24"/>
      <w:szCs w:val="24"/>
    </w:rPr>
  </w:style>
  <w:style w:type="paragraph" w:customStyle="1" w:styleId="tagmenedzheru1">
    <w:name w:val="tag_menedzheru1"/>
    <w:basedOn w:val="a"/>
    <w:uiPriority w:val="99"/>
    <w:rsid w:val="0080320D"/>
    <w:pPr>
      <w:autoSpaceDE/>
      <w:autoSpaceDN/>
      <w:spacing w:before="100" w:beforeAutospacing="1" w:after="100" w:afterAutospacing="1"/>
    </w:pPr>
    <w:rPr>
      <w:color w:val="0000FF"/>
      <w:sz w:val="24"/>
      <w:szCs w:val="24"/>
    </w:rPr>
  </w:style>
  <w:style w:type="paragraph" w:customStyle="1" w:styleId="tagspecialistupozakupkam1">
    <w:name w:val="tag_specialistu_po_zakupkam1"/>
    <w:basedOn w:val="a"/>
    <w:uiPriority w:val="99"/>
    <w:rsid w:val="0080320D"/>
    <w:pPr>
      <w:autoSpaceDE/>
      <w:autoSpaceDN/>
      <w:spacing w:before="100" w:beforeAutospacing="1" w:after="100" w:afterAutospacing="1"/>
    </w:pPr>
    <w:rPr>
      <w:color w:val="008000"/>
      <w:sz w:val="24"/>
      <w:szCs w:val="24"/>
    </w:rPr>
  </w:style>
  <w:style w:type="paragraph" w:customStyle="1" w:styleId="tagjuristu1">
    <w:name w:val="tag_juristu1"/>
    <w:basedOn w:val="a"/>
    <w:uiPriority w:val="99"/>
    <w:rsid w:val="0080320D"/>
    <w:pPr>
      <w:autoSpaceDE/>
      <w:autoSpaceDN/>
      <w:spacing w:before="100" w:beforeAutospacing="1" w:after="100" w:afterAutospacing="1"/>
    </w:pPr>
    <w:rPr>
      <w:color w:val="800080"/>
      <w:sz w:val="24"/>
      <w:szCs w:val="24"/>
    </w:rPr>
  </w:style>
  <w:style w:type="paragraph" w:customStyle="1" w:styleId="complimentstext1">
    <w:name w:val="compliments_text1"/>
    <w:basedOn w:val="a"/>
    <w:uiPriority w:val="99"/>
    <w:rsid w:val="0080320D"/>
    <w:pPr>
      <w:autoSpaceDE/>
      <w:autoSpaceDN/>
      <w:ind w:left="-322" w:right="-322"/>
    </w:pPr>
    <w:rPr>
      <w:sz w:val="24"/>
      <w:szCs w:val="24"/>
    </w:rPr>
  </w:style>
  <w:style w:type="paragraph" w:customStyle="1" w:styleId="complimentsitem1">
    <w:name w:val="compliments_item1"/>
    <w:basedOn w:val="a"/>
    <w:uiPriority w:val="99"/>
    <w:rsid w:val="0080320D"/>
    <w:pPr>
      <w:autoSpaceDE/>
      <w:autoSpaceDN/>
      <w:spacing w:before="100" w:beforeAutospacing="1" w:after="322"/>
    </w:pPr>
    <w:rPr>
      <w:sz w:val="24"/>
      <w:szCs w:val="24"/>
    </w:rPr>
  </w:style>
  <w:style w:type="paragraph" w:customStyle="1" w:styleId="likes1">
    <w:name w:val="likes1"/>
    <w:basedOn w:val="a"/>
    <w:uiPriority w:val="99"/>
    <w:rsid w:val="0080320D"/>
    <w:pPr>
      <w:autoSpaceDE/>
      <w:autoSpaceDN/>
      <w:spacing w:before="100" w:beforeAutospacing="1" w:after="100" w:afterAutospacing="1"/>
      <w:ind w:left="193"/>
    </w:pPr>
    <w:rPr>
      <w:sz w:val="24"/>
      <w:szCs w:val="24"/>
    </w:rPr>
  </w:style>
  <w:style w:type="paragraph" w:customStyle="1" w:styleId="s34">
    <w:name w:val="s_34"/>
    <w:basedOn w:val="a"/>
    <w:uiPriority w:val="99"/>
    <w:rsid w:val="0080320D"/>
    <w:pPr>
      <w:autoSpaceDE/>
      <w:autoSpaceDN/>
      <w:jc w:val="center"/>
    </w:pPr>
    <w:rPr>
      <w:b/>
      <w:bCs/>
      <w:color w:val="000080"/>
      <w:sz w:val="15"/>
      <w:szCs w:val="15"/>
    </w:rPr>
  </w:style>
  <w:style w:type="paragraph" w:customStyle="1" w:styleId="s13">
    <w:name w:val="s_13"/>
    <w:basedOn w:val="a"/>
    <w:uiPriority w:val="99"/>
    <w:rsid w:val="0080320D"/>
    <w:pPr>
      <w:autoSpaceDE/>
      <w:autoSpaceDN/>
      <w:ind w:firstLine="720"/>
    </w:pPr>
    <w:rPr>
      <w:sz w:val="14"/>
      <w:szCs w:val="14"/>
    </w:rPr>
  </w:style>
  <w:style w:type="character" w:customStyle="1" w:styleId="s103">
    <w:name w:val="s_103"/>
    <w:uiPriority w:val="99"/>
    <w:rsid w:val="0080320D"/>
    <w:rPr>
      <w:b/>
      <w:bCs/>
      <w:color w:val="000080"/>
    </w:rPr>
  </w:style>
  <w:style w:type="paragraph" w:customStyle="1" w:styleId="s94">
    <w:name w:val="s_94"/>
    <w:basedOn w:val="a"/>
    <w:uiPriority w:val="99"/>
    <w:rsid w:val="0080320D"/>
    <w:pPr>
      <w:autoSpaceDE/>
      <w:autoSpaceDN/>
    </w:pPr>
    <w:rPr>
      <w:i/>
      <w:iCs/>
      <w:color w:val="800080"/>
      <w:sz w:val="14"/>
      <w:szCs w:val="14"/>
    </w:rPr>
  </w:style>
  <w:style w:type="paragraph" w:customStyle="1" w:styleId="s153">
    <w:name w:val="s_153"/>
    <w:basedOn w:val="a"/>
    <w:uiPriority w:val="99"/>
    <w:rsid w:val="0080320D"/>
    <w:pPr>
      <w:autoSpaceDE/>
      <w:autoSpaceDN/>
      <w:ind w:left="591"/>
    </w:pPr>
    <w:rPr>
      <w:sz w:val="14"/>
      <w:szCs w:val="14"/>
    </w:rPr>
  </w:style>
  <w:style w:type="paragraph" w:customStyle="1" w:styleId="s14">
    <w:name w:val="s_14"/>
    <w:basedOn w:val="a"/>
    <w:uiPriority w:val="99"/>
    <w:rsid w:val="0080320D"/>
    <w:pPr>
      <w:autoSpaceDE/>
      <w:autoSpaceDN/>
      <w:ind w:firstLine="720"/>
    </w:pPr>
    <w:rPr>
      <w:sz w:val="14"/>
      <w:szCs w:val="14"/>
    </w:rPr>
  </w:style>
  <w:style w:type="paragraph" w:customStyle="1" w:styleId="s222">
    <w:name w:val="s_222"/>
    <w:basedOn w:val="a"/>
    <w:uiPriority w:val="99"/>
    <w:rsid w:val="0080320D"/>
    <w:pPr>
      <w:autoSpaceDE/>
      <w:autoSpaceDN/>
    </w:pPr>
    <w:rPr>
      <w:i/>
      <w:iCs/>
      <w:color w:val="800080"/>
      <w:sz w:val="14"/>
      <w:szCs w:val="14"/>
    </w:rPr>
  </w:style>
  <w:style w:type="paragraph" w:customStyle="1" w:styleId="s95">
    <w:name w:val="s_95"/>
    <w:basedOn w:val="a"/>
    <w:uiPriority w:val="99"/>
    <w:rsid w:val="0080320D"/>
    <w:pPr>
      <w:autoSpaceDE/>
      <w:autoSpaceDN/>
    </w:pPr>
    <w:rPr>
      <w:i/>
      <w:iCs/>
      <w:color w:val="800080"/>
      <w:sz w:val="14"/>
      <w:szCs w:val="14"/>
    </w:rPr>
  </w:style>
  <w:style w:type="paragraph" w:customStyle="1" w:styleId="s223">
    <w:name w:val="s_223"/>
    <w:basedOn w:val="a"/>
    <w:uiPriority w:val="99"/>
    <w:rsid w:val="0080320D"/>
    <w:pPr>
      <w:autoSpaceDE/>
      <w:autoSpaceDN/>
    </w:pPr>
    <w:rPr>
      <w:i/>
      <w:iCs/>
      <w:color w:val="800080"/>
      <w:sz w:val="14"/>
      <w:szCs w:val="14"/>
    </w:rPr>
  </w:style>
  <w:style w:type="paragraph" w:customStyle="1" w:styleId="s162">
    <w:name w:val="s_162"/>
    <w:basedOn w:val="a"/>
    <w:uiPriority w:val="99"/>
    <w:rsid w:val="0080320D"/>
    <w:pPr>
      <w:autoSpaceDE/>
      <w:autoSpaceDN/>
    </w:pPr>
    <w:rPr>
      <w:sz w:val="14"/>
      <w:szCs w:val="14"/>
    </w:rPr>
  </w:style>
  <w:style w:type="paragraph" w:customStyle="1" w:styleId="headertext">
    <w:name w:val="headertext"/>
    <w:basedOn w:val="a"/>
    <w:uiPriority w:val="99"/>
    <w:rsid w:val="00FE49BB"/>
    <w:pPr>
      <w:autoSpaceDE/>
      <w:autoSpaceDN/>
      <w:spacing w:before="100" w:beforeAutospacing="1" w:after="100" w:afterAutospacing="1"/>
    </w:pPr>
    <w:rPr>
      <w:sz w:val="24"/>
      <w:szCs w:val="24"/>
    </w:rPr>
  </w:style>
  <w:style w:type="paragraph" w:customStyle="1" w:styleId="formattext">
    <w:name w:val="formattext"/>
    <w:basedOn w:val="a"/>
    <w:uiPriority w:val="99"/>
    <w:rsid w:val="00FE49BB"/>
    <w:pPr>
      <w:autoSpaceDE/>
      <w:autoSpaceDN/>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4679334">
      <w:marLeft w:val="0"/>
      <w:marRight w:val="0"/>
      <w:marTop w:val="0"/>
      <w:marBottom w:val="0"/>
      <w:divBdr>
        <w:top w:val="none" w:sz="0" w:space="0" w:color="auto"/>
        <w:left w:val="none" w:sz="0" w:space="0" w:color="auto"/>
        <w:bottom w:val="none" w:sz="0" w:space="0" w:color="auto"/>
        <w:right w:val="none" w:sz="0" w:space="0" w:color="auto"/>
      </w:divBdr>
      <w:divsChild>
        <w:div w:id="1294679547">
          <w:marLeft w:val="0"/>
          <w:marRight w:val="0"/>
          <w:marTop w:val="0"/>
          <w:marBottom w:val="0"/>
          <w:divBdr>
            <w:top w:val="none" w:sz="0" w:space="0" w:color="auto"/>
            <w:left w:val="none" w:sz="0" w:space="0" w:color="auto"/>
            <w:bottom w:val="none" w:sz="0" w:space="0" w:color="auto"/>
            <w:right w:val="none" w:sz="0" w:space="0" w:color="auto"/>
          </w:divBdr>
        </w:div>
      </w:divsChild>
    </w:div>
    <w:div w:id="1294679337">
      <w:marLeft w:val="150"/>
      <w:marRight w:val="150"/>
      <w:marTop w:val="0"/>
      <w:marBottom w:val="0"/>
      <w:divBdr>
        <w:top w:val="none" w:sz="0" w:space="0" w:color="auto"/>
        <w:left w:val="none" w:sz="0" w:space="0" w:color="auto"/>
        <w:bottom w:val="none" w:sz="0" w:space="0" w:color="auto"/>
        <w:right w:val="none" w:sz="0" w:space="0" w:color="auto"/>
      </w:divBdr>
      <w:divsChild>
        <w:div w:id="1294679378">
          <w:marLeft w:val="150"/>
          <w:marRight w:val="150"/>
          <w:marTop w:val="0"/>
          <w:marBottom w:val="0"/>
          <w:divBdr>
            <w:top w:val="none" w:sz="0" w:space="0" w:color="auto"/>
            <w:left w:val="none" w:sz="0" w:space="0" w:color="auto"/>
            <w:bottom w:val="none" w:sz="0" w:space="0" w:color="auto"/>
            <w:right w:val="none" w:sz="0" w:space="0" w:color="auto"/>
          </w:divBdr>
          <w:divsChild>
            <w:div w:id="1294679390">
              <w:marLeft w:val="0"/>
              <w:marRight w:val="0"/>
              <w:marTop w:val="0"/>
              <w:marBottom w:val="0"/>
              <w:divBdr>
                <w:top w:val="single" w:sz="18" w:space="0" w:color="2F2F2F"/>
                <w:left w:val="single" w:sz="18" w:space="0" w:color="2F2F2F"/>
                <w:bottom w:val="none" w:sz="0" w:space="0" w:color="auto"/>
                <w:right w:val="single" w:sz="18" w:space="0" w:color="2F2F2F"/>
              </w:divBdr>
              <w:divsChild>
                <w:div w:id="1294679332">
                  <w:marLeft w:val="0"/>
                  <w:marRight w:val="0"/>
                  <w:marTop w:val="0"/>
                  <w:marBottom w:val="0"/>
                  <w:divBdr>
                    <w:top w:val="none" w:sz="0" w:space="0" w:color="auto"/>
                    <w:left w:val="none" w:sz="0" w:space="0" w:color="auto"/>
                    <w:bottom w:val="none" w:sz="0" w:space="0" w:color="auto"/>
                    <w:right w:val="none" w:sz="0" w:space="0" w:color="auto"/>
                  </w:divBdr>
                  <w:divsChild>
                    <w:div w:id="1294679391">
                      <w:marLeft w:val="0"/>
                      <w:marRight w:val="0"/>
                      <w:marTop w:val="0"/>
                      <w:marBottom w:val="0"/>
                      <w:divBdr>
                        <w:top w:val="none" w:sz="0" w:space="0" w:color="auto"/>
                        <w:left w:val="none" w:sz="0" w:space="0" w:color="auto"/>
                        <w:bottom w:val="none" w:sz="0" w:space="0" w:color="auto"/>
                        <w:right w:val="none" w:sz="0" w:space="0" w:color="auto"/>
                      </w:divBdr>
                      <w:divsChild>
                        <w:div w:id="1294679394">
                          <w:marLeft w:val="0"/>
                          <w:marRight w:val="0"/>
                          <w:marTop w:val="0"/>
                          <w:marBottom w:val="225"/>
                          <w:divBdr>
                            <w:top w:val="none" w:sz="0" w:space="0" w:color="auto"/>
                            <w:left w:val="none" w:sz="0" w:space="0" w:color="auto"/>
                            <w:bottom w:val="none" w:sz="0" w:space="0" w:color="auto"/>
                            <w:right w:val="none" w:sz="0" w:space="0" w:color="auto"/>
                          </w:divBdr>
                          <w:divsChild>
                            <w:div w:id="1294679383">
                              <w:marLeft w:val="0"/>
                              <w:marRight w:val="0"/>
                              <w:marTop w:val="0"/>
                              <w:marBottom w:val="0"/>
                              <w:divBdr>
                                <w:top w:val="none" w:sz="0" w:space="0" w:color="auto"/>
                                <w:left w:val="none" w:sz="0" w:space="0" w:color="auto"/>
                                <w:bottom w:val="none" w:sz="0" w:space="0" w:color="auto"/>
                                <w:right w:val="none" w:sz="0" w:space="0" w:color="auto"/>
                              </w:divBdr>
                              <w:divsChild>
                                <w:div w:id="1294679327">
                                  <w:marLeft w:val="0"/>
                                  <w:marRight w:val="0"/>
                                  <w:marTop w:val="0"/>
                                  <w:marBottom w:val="0"/>
                                  <w:divBdr>
                                    <w:top w:val="none" w:sz="0" w:space="0" w:color="auto"/>
                                    <w:left w:val="none" w:sz="0" w:space="0" w:color="auto"/>
                                    <w:bottom w:val="none" w:sz="0" w:space="0" w:color="auto"/>
                                    <w:right w:val="none" w:sz="0" w:space="0" w:color="auto"/>
                                  </w:divBdr>
                                </w:div>
                                <w:div w:id="1294679330">
                                  <w:marLeft w:val="0"/>
                                  <w:marRight w:val="0"/>
                                  <w:marTop w:val="0"/>
                                  <w:marBottom w:val="0"/>
                                  <w:divBdr>
                                    <w:top w:val="none" w:sz="0" w:space="0" w:color="auto"/>
                                    <w:left w:val="none" w:sz="0" w:space="0" w:color="auto"/>
                                    <w:bottom w:val="none" w:sz="0" w:space="0" w:color="auto"/>
                                    <w:right w:val="none" w:sz="0" w:space="0" w:color="auto"/>
                                  </w:divBdr>
                                </w:div>
                                <w:div w:id="1294679335">
                                  <w:marLeft w:val="0"/>
                                  <w:marRight w:val="0"/>
                                  <w:marTop w:val="0"/>
                                  <w:marBottom w:val="0"/>
                                  <w:divBdr>
                                    <w:top w:val="none" w:sz="0" w:space="0" w:color="auto"/>
                                    <w:left w:val="none" w:sz="0" w:space="0" w:color="auto"/>
                                    <w:bottom w:val="none" w:sz="0" w:space="0" w:color="auto"/>
                                    <w:right w:val="none" w:sz="0" w:space="0" w:color="auto"/>
                                  </w:divBdr>
                                </w:div>
                                <w:div w:id="1294679336">
                                  <w:marLeft w:val="0"/>
                                  <w:marRight w:val="0"/>
                                  <w:marTop w:val="0"/>
                                  <w:marBottom w:val="0"/>
                                  <w:divBdr>
                                    <w:top w:val="none" w:sz="0" w:space="0" w:color="auto"/>
                                    <w:left w:val="none" w:sz="0" w:space="0" w:color="auto"/>
                                    <w:bottom w:val="none" w:sz="0" w:space="0" w:color="auto"/>
                                    <w:right w:val="none" w:sz="0" w:space="0" w:color="auto"/>
                                  </w:divBdr>
                                </w:div>
                                <w:div w:id="1294679350">
                                  <w:marLeft w:val="0"/>
                                  <w:marRight w:val="0"/>
                                  <w:marTop w:val="0"/>
                                  <w:marBottom w:val="0"/>
                                  <w:divBdr>
                                    <w:top w:val="none" w:sz="0" w:space="0" w:color="auto"/>
                                    <w:left w:val="none" w:sz="0" w:space="0" w:color="auto"/>
                                    <w:bottom w:val="none" w:sz="0" w:space="0" w:color="auto"/>
                                    <w:right w:val="none" w:sz="0" w:space="0" w:color="auto"/>
                                  </w:divBdr>
                                </w:div>
                                <w:div w:id="1294679351">
                                  <w:marLeft w:val="0"/>
                                  <w:marRight w:val="0"/>
                                  <w:marTop w:val="0"/>
                                  <w:marBottom w:val="0"/>
                                  <w:divBdr>
                                    <w:top w:val="none" w:sz="0" w:space="0" w:color="auto"/>
                                    <w:left w:val="none" w:sz="0" w:space="0" w:color="auto"/>
                                    <w:bottom w:val="none" w:sz="0" w:space="0" w:color="auto"/>
                                    <w:right w:val="none" w:sz="0" w:space="0" w:color="auto"/>
                                  </w:divBdr>
                                </w:div>
                                <w:div w:id="1294679357">
                                  <w:marLeft w:val="0"/>
                                  <w:marRight w:val="0"/>
                                  <w:marTop w:val="0"/>
                                  <w:marBottom w:val="0"/>
                                  <w:divBdr>
                                    <w:top w:val="none" w:sz="0" w:space="0" w:color="auto"/>
                                    <w:left w:val="none" w:sz="0" w:space="0" w:color="auto"/>
                                    <w:bottom w:val="none" w:sz="0" w:space="0" w:color="auto"/>
                                    <w:right w:val="none" w:sz="0" w:space="0" w:color="auto"/>
                                  </w:divBdr>
                                </w:div>
                                <w:div w:id="1294679361">
                                  <w:marLeft w:val="0"/>
                                  <w:marRight w:val="0"/>
                                  <w:marTop w:val="0"/>
                                  <w:marBottom w:val="0"/>
                                  <w:divBdr>
                                    <w:top w:val="none" w:sz="0" w:space="0" w:color="auto"/>
                                    <w:left w:val="none" w:sz="0" w:space="0" w:color="auto"/>
                                    <w:bottom w:val="none" w:sz="0" w:space="0" w:color="auto"/>
                                    <w:right w:val="none" w:sz="0" w:space="0" w:color="auto"/>
                                  </w:divBdr>
                                </w:div>
                                <w:div w:id="1294679364">
                                  <w:marLeft w:val="0"/>
                                  <w:marRight w:val="0"/>
                                  <w:marTop w:val="0"/>
                                  <w:marBottom w:val="0"/>
                                  <w:divBdr>
                                    <w:top w:val="none" w:sz="0" w:space="0" w:color="auto"/>
                                    <w:left w:val="none" w:sz="0" w:space="0" w:color="auto"/>
                                    <w:bottom w:val="none" w:sz="0" w:space="0" w:color="auto"/>
                                    <w:right w:val="none" w:sz="0" w:space="0" w:color="auto"/>
                                  </w:divBdr>
                                </w:div>
                                <w:div w:id="1294679368">
                                  <w:marLeft w:val="0"/>
                                  <w:marRight w:val="0"/>
                                  <w:marTop w:val="0"/>
                                  <w:marBottom w:val="0"/>
                                  <w:divBdr>
                                    <w:top w:val="none" w:sz="0" w:space="0" w:color="auto"/>
                                    <w:left w:val="none" w:sz="0" w:space="0" w:color="auto"/>
                                    <w:bottom w:val="none" w:sz="0" w:space="0" w:color="auto"/>
                                    <w:right w:val="none" w:sz="0" w:space="0" w:color="auto"/>
                                  </w:divBdr>
                                </w:div>
                                <w:div w:id="1294679377">
                                  <w:marLeft w:val="0"/>
                                  <w:marRight w:val="0"/>
                                  <w:marTop w:val="0"/>
                                  <w:marBottom w:val="0"/>
                                  <w:divBdr>
                                    <w:top w:val="none" w:sz="0" w:space="0" w:color="auto"/>
                                    <w:left w:val="none" w:sz="0" w:space="0" w:color="auto"/>
                                    <w:bottom w:val="none" w:sz="0" w:space="0" w:color="auto"/>
                                    <w:right w:val="none" w:sz="0" w:space="0" w:color="auto"/>
                                  </w:divBdr>
                                </w:div>
                                <w:div w:id="1294679386">
                                  <w:marLeft w:val="0"/>
                                  <w:marRight w:val="0"/>
                                  <w:marTop w:val="0"/>
                                  <w:marBottom w:val="0"/>
                                  <w:divBdr>
                                    <w:top w:val="none" w:sz="0" w:space="0" w:color="auto"/>
                                    <w:left w:val="none" w:sz="0" w:space="0" w:color="auto"/>
                                    <w:bottom w:val="none" w:sz="0" w:space="0" w:color="auto"/>
                                    <w:right w:val="none" w:sz="0" w:space="0" w:color="auto"/>
                                  </w:divBdr>
                                </w:div>
                                <w:div w:id="1294679388">
                                  <w:marLeft w:val="0"/>
                                  <w:marRight w:val="0"/>
                                  <w:marTop w:val="0"/>
                                  <w:marBottom w:val="0"/>
                                  <w:divBdr>
                                    <w:top w:val="none" w:sz="0" w:space="0" w:color="auto"/>
                                    <w:left w:val="none" w:sz="0" w:space="0" w:color="auto"/>
                                    <w:bottom w:val="none" w:sz="0" w:space="0" w:color="auto"/>
                                    <w:right w:val="none" w:sz="0" w:space="0" w:color="auto"/>
                                  </w:divBdr>
                                </w:div>
                                <w:div w:id="1294679402">
                                  <w:marLeft w:val="0"/>
                                  <w:marRight w:val="0"/>
                                  <w:marTop w:val="0"/>
                                  <w:marBottom w:val="0"/>
                                  <w:divBdr>
                                    <w:top w:val="none" w:sz="0" w:space="0" w:color="auto"/>
                                    <w:left w:val="none" w:sz="0" w:space="0" w:color="auto"/>
                                    <w:bottom w:val="none" w:sz="0" w:space="0" w:color="auto"/>
                                    <w:right w:val="none" w:sz="0" w:space="0" w:color="auto"/>
                                  </w:divBdr>
                                </w:div>
                                <w:div w:id="1294679403">
                                  <w:marLeft w:val="0"/>
                                  <w:marRight w:val="0"/>
                                  <w:marTop w:val="0"/>
                                  <w:marBottom w:val="0"/>
                                  <w:divBdr>
                                    <w:top w:val="none" w:sz="0" w:space="0" w:color="auto"/>
                                    <w:left w:val="none" w:sz="0" w:space="0" w:color="auto"/>
                                    <w:bottom w:val="none" w:sz="0" w:space="0" w:color="auto"/>
                                    <w:right w:val="none" w:sz="0" w:space="0" w:color="auto"/>
                                  </w:divBdr>
                                </w:div>
                                <w:div w:id="1294679408">
                                  <w:marLeft w:val="0"/>
                                  <w:marRight w:val="0"/>
                                  <w:marTop w:val="0"/>
                                  <w:marBottom w:val="0"/>
                                  <w:divBdr>
                                    <w:top w:val="none" w:sz="0" w:space="0" w:color="auto"/>
                                    <w:left w:val="none" w:sz="0" w:space="0" w:color="auto"/>
                                    <w:bottom w:val="none" w:sz="0" w:space="0" w:color="auto"/>
                                    <w:right w:val="none" w:sz="0" w:space="0" w:color="auto"/>
                                  </w:divBdr>
                                </w:div>
                                <w:div w:id="1294679410">
                                  <w:marLeft w:val="0"/>
                                  <w:marRight w:val="0"/>
                                  <w:marTop w:val="0"/>
                                  <w:marBottom w:val="0"/>
                                  <w:divBdr>
                                    <w:top w:val="none" w:sz="0" w:space="0" w:color="auto"/>
                                    <w:left w:val="none" w:sz="0" w:space="0" w:color="auto"/>
                                    <w:bottom w:val="none" w:sz="0" w:space="0" w:color="auto"/>
                                    <w:right w:val="none" w:sz="0" w:space="0" w:color="auto"/>
                                  </w:divBdr>
                                </w:div>
                                <w:div w:id="1294679413">
                                  <w:marLeft w:val="0"/>
                                  <w:marRight w:val="0"/>
                                  <w:marTop w:val="0"/>
                                  <w:marBottom w:val="0"/>
                                  <w:divBdr>
                                    <w:top w:val="none" w:sz="0" w:space="0" w:color="auto"/>
                                    <w:left w:val="none" w:sz="0" w:space="0" w:color="auto"/>
                                    <w:bottom w:val="none" w:sz="0" w:space="0" w:color="auto"/>
                                    <w:right w:val="none" w:sz="0" w:space="0" w:color="auto"/>
                                  </w:divBdr>
                                </w:div>
                                <w:div w:id="1294679418">
                                  <w:marLeft w:val="0"/>
                                  <w:marRight w:val="0"/>
                                  <w:marTop w:val="0"/>
                                  <w:marBottom w:val="0"/>
                                  <w:divBdr>
                                    <w:top w:val="none" w:sz="0" w:space="0" w:color="auto"/>
                                    <w:left w:val="none" w:sz="0" w:space="0" w:color="auto"/>
                                    <w:bottom w:val="none" w:sz="0" w:space="0" w:color="auto"/>
                                    <w:right w:val="none" w:sz="0" w:space="0" w:color="auto"/>
                                  </w:divBdr>
                                </w:div>
                                <w:div w:id="1294679425">
                                  <w:marLeft w:val="0"/>
                                  <w:marRight w:val="0"/>
                                  <w:marTop w:val="0"/>
                                  <w:marBottom w:val="0"/>
                                  <w:divBdr>
                                    <w:top w:val="none" w:sz="0" w:space="0" w:color="auto"/>
                                    <w:left w:val="none" w:sz="0" w:space="0" w:color="auto"/>
                                    <w:bottom w:val="none" w:sz="0" w:space="0" w:color="auto"/>
                                    <w:right w:val="none" w:sz="0" w:space="0" w:color="auto"/>
                                  </w:divBdr>
                                </w:div>
                                <w:div w:id="1294679432">
                                  <w:marLeft w:val="0"/>
                                  <w:marRight w:val="0"/>
                                  <w:marTop w:val="0"/>
                                  <w:marBottom w:val="0"/>
                                  <w:divBdr>
                                    <w:top w:val="none" w:sz="0" w:space="0" w:color="auto"/>
                                    <w:left w:val="none" w:sz="0" w:space="0" w:color="auto"/>
                                    <w:bottom w:val="none" w:sz="0" w:space="0" w:color="auto"/>
                                    <w:right w:val="none" w:sz="0" w:space="0" w:color="auto"/>
                                  </w:divBdr>
                                </w:div>
                                <w:div w:id="1294679436">
                                  <w:marLeft w:val="0"/>
                                  <w:marRight w:val="0"/>
                                  <w:marTop w:val="0"/>
                                  <w:marBottom w:val="0"/>
                                  <w:divBdr>
                                    <w:top w:val="none" w:sz="0" w:space="0" w:color="auto"/>
                                    <w:left w:val="none" w:sz="0" w:space="0" w:color="auto"/>
                                    <w:bottom w:val="none" w:sz="0" w:space="0" w:color="auto"/>
                                    <w:right w:val="none" w:sz="0" w:space="0" w:color="auto"/>
                                  </w:divBdr>
                                </w:div>
                                <w:div w:id="1294679438">
                                  <w:marLeft w:val="0"/>
                                  <w:marRight w:val="0"/>
                                  <w:marTop w:val="0"/>
                                  <w:marBottom w:val="0"/>
                                  <w:divBdr>
                                    <w:top w:val="none" w:sz="0" w:space="0" w:color="auto"/>
                                    <w:left w:val="none" w:sz="0" w:space="0" w:color="auto"/>
                                    <w:bottom w:val="none" w:sz="0" w:space="0" w:color="auto"/>
                                    <w:right w:val="none" w:sz="0" w:space="0" w:color="auto"/>
                                  </w:divBdr>
                                </w:div>
                                <w:div w:id="1294679455">
                                  <w:marLeft w:val="0"/>
                                  <w:marRight w:val="0"/>
                                  <w:marTop w:val="0"/>
                                  <w:marBottom w:val="0"/>
                                  <w:divBdr>
                                    <w:top w:val="none" w:sz="0" w:space="0" w:color="auto"/>
                                    <w:left w:val="none" w:sz="0" w:space="0" w:color="auto"/>
                                    <w:bottom w:val="none" w:sz="0" w:space="0" w:color="auto"/>
                                    <w:right w:val="none" w:sz="0" w:space="0" w:color="auto"/>
                                  </w:divBdr>
                                </w:div>
                                <w:div w:id="1294679457">
                                  <w:marLeft w:val="0"/>
                                  <w:marRight w:val="0"/>
                                  <w:marTop w:val="0"/>
                                  <w:marBottom w:val="0"/>
                                  <w:divBdr>
                                    <w:top w:val="none" w:sz="0" w:space="0" w:color="auto"/>
                                    <w:left w:val="none" w:sz="0" w:space="0" w:color="auto"/>
                                    <w:bottom w:val="none" w:sz="0" w:space="0" w:color="auto"/>
                                    <w:right w:val="none" w:sz="0" w:space="0" w:color="auto"/>
                                  </w:divBdr>
                                </w:div>
                                <w:div w:id="1294679459">
                                  <w:marLeft w:val="0"/>
                                  <w:marRight w:val="0"/>
                                  <w:marTop w:val="0"/>
                                  <w:marBottom w:val="0"/>
                                  <w:divBdr>
                                    <w:top w:val="none" w:sz="0" w:space="0" w:color="auto"/>
                                    <w:left w:val="none" w:sz="0" w:space="0" w:color="auto"/>
                                    <w:bottom w:val="none" w:sz="0" w:space="0" w:color="auto"/>
                                    <w:right w:val="none" w:sz="0" w:space="0" w:color="auto"/>
                                  </w:divBdr>
                                </w:div>
                                <w:div w:id="1294679460">
                                  <w:marLeft w:val="0"/>
                                  <w:marRight w:val="0"/>
                                  <w:marTop w:val="0"/>
                                  <w:marBottom w:val="0"/>
                                  <w:divBdr>
                                    <w:top w:val="none" w:sz="0" w:space="0" w:color="auto"/>
                                    <w:left w:val="none" w:sz="0" w:space="0" w:color="auto"/>
                                    <w:bottom w:val="none" w:sz="0" w:space="0" w:color="auto"/>
                                    <w:right w:val="none" w:sz="0" w:space="0" w:color="auto"/>
                                  </w:divBdr>
                                </w:div>
                                <w:div w:id="1294679461">
                                  <w:marLeft w:val="0"/>
                                  <w:marRight w:val="0"/>
                                  <w:marTop w:val="0"/>
                                  <w:marBottom w:val="0"/>
                                  <w:divBdr>
                                    <w:top w:val="none" w:sz="0" w:space="0" w:color="auto"/>
                                    <w:left w:val="none" w:sz="0" w:space="0" w:color="auto"/>
                                    <w:bottom w:val="none" w:sz="0" w:space="0" w:color="auto"/>
                                    <w:right w:val="none" w:sz="0" w:space="0" w:color="auto"/>
                                  </w:divBdr>
                                </w:div>
                                <w:div w:id="1294679466">
                                  <w:marLeft w:val="0"/>
                                  <w:marRight w:val="0"/>
                                  <w:marTop w:val="0"/>
                                  <w:marBottom w:val="0"/>
                                  <w:divBdr>
                                    <w:top w:val="none" w:sz="0" w:space="0" w:color="auto"/>
                                    <w:left w:val="none" w:sz="0" w:space="0" w:color="auto"/>
                                    <w:bottom w:val="none" w:sz="0" w:space="0" w:color="auto"/>
                                    <w:right w:val="none" w:sz="0" w:space="0" w:color="auto"/>
                                  </w:divBdr>
                                </w:div>
                                <w:div w:id="1294679474">
                                  <w:marLeft w:val="0"/>
                                  <w:marRight w:val="0"/>
                                  <w:marTop w:val="0"/>
                                  <w:marBottom w:val="0"/>
                                  <w:divBdr>
                                    <w:top w:val="none" w:sz="0" w:space="0" w:color="auto"/>
                                    <w:left w:val="none" w:sz="0" w:space="0" w:color="auto"/>
                                    <w:bottom w:val="none" w:sz="0" w:space="0" w:color="auto"/>
                                    <w:right w:val="none" w:sz="0" w:space="0" w:color="auto"/>
                                  </w:divBdr>
                                </w:div>
                                <w:div w:id="1294679475">
                                  <w:marLeft w:val="0"/>
                                  <w:marRight w:val="0"/>
                                  <w:marTop w:val="0"/>
                                  <w:marBottom w:val="0"/>
                                  <w:divBdr>
                                    <w:top w:val="none" w:sz="0" w:space="0" w:color="auto"/>
                                    <w:left w:val="none" w:sz="0" w:space="0" w:color="auto"/>
                                    <w:bottom w:val="none" w:sz="0" w:space="0" w:color="auto"/>
                                    <w:right w:val="none" w:sz="0" w:space="0" w:color="auto"/>
                                  </w:divBdr>
                                </w:div>
                                <w:div w:id="1294679478">
                                  <w:marLeft w:val="0"/>
                                  <w:marRight w:val="0"/>
                                  <w:marTop w:val="0"/>
                                  <w:marBottom w:val="0"/>
                                  <w:divBdr>
                                    <w:top w:val="none" w:sz="0" w:space="0" w:color="auto"/>
                                    <w:left w:val="none" w:sz="0" w:space="0" w:color="auto"/>
                                    <w:bottom w:val="none" w:sz="0" w:space="0" w:color="auto"/>
                                    <w:right w:val="none" w:sz="0" w:space="0" w:color="auto"/>
                                  </w:divBdr>
                                </w:div>
                                <w:div w:id="1294679480">
                                  <w:marLeft w:val="0"/>
                                  <w:marRight w:val="0"/>
                                  <w:marTop w:val="0"/>
                                  <w:marBottom w:val="0"/>
                                  <w:divBdr>
                                    <w:top w:val="none" w:sz="0" w:space="0" w:color="auto"/>
                                    <w:left w:val="none" w:sz="0" w:space="0" w:color="auto"/>
                                    <w:bottom w:val="none" w:sz="0" w:space="0" w:color="auto"/>
                                    <w:right w:val="none" w:sz="0" w:space="0" w:color="auto"/>
                                  </w:divBdr>
                                </w:div>
                                <w:div w:id="1294679481">
                                  <w:marLeft w:val="0"/>
                                  <w:marRight w:val="0"/>
                                  <w:marTop w:val="0"/>
                                  <w:marBottom w:val="0"/>
                                  <w:divBdr>
                                    <w:top w:val="none" w:sz="0" w:space="0" w:color="auto"/>
                                    <w:left w:val="none" w:sz="0" w:space="0" w:color="auto"/>
                                    <w:bottom w:val="none" w:sz="0" w:space="0" w:color="auto"/>
                                    <w:right w:val="none" w:sz="0" w:space="0" w:color="auto"/>
                                  </w:divBdr>
                                </w:div>
                                <w:div w:id="1294679484">
                                  <w:marLeft w:val="0"/>
                                  <w:marRight w:val="0"/>
                                  <w:marTop w:val="0"/>
                                  <w:marBottom w:val="0"/>
                                  <w:divBdr>
                                    <w:top w:val="none" w:sz="0" w:space="0" w:color="auto"/>
                                    <w:left w:val="none" w:sz="0" w:space="0" w:color="auto"/>
                                    <w:bottom w:val="none" w:sz="0" w:space="0" w:color="auto"/>
                                    <w:right w:val="none" w:sz="0" w:space="0" w:color="auto"/>
                                  </w:divBdr>
                                </w:div>
                                <w:div w:id="1294679485">
                                  <w:marLeft w:val="0"/>
                                  <w:marRight w:val="0"/>
                                  <w:marTop w:val="0"/>
                                  <w:marBottom w:val="0"/>
                                  <w:divBdr>
                                    <w:top w:val="none" w:sz="0" w:space="0" w:color="auto"/>
                                    <w:left w:val="none" w:sz="0" w:space="0" w:color="auto"/>
                                    <w:bottom w:val="none" w:sz="0" w:space="0" w:color="auto"/>
                                    <w:right w:val="none" w:sz="0" w:space="0" w:color="auto"/>
                                  </w:divBdr>
                                </w:div>
                                <w:div w:id="1294679487">
                                  <w:marLeft w:val="0"/>
                                  <w:marRight w:val="0"/>
                                  <w:marTop w:val="0"/>
                                  <w:marBottom w:val="0"/>
                                  <w:divBdr>
                                    <w:top w:val="none" w:sz="0" w:space="0" w:color="auto"/>
                                    <w:left w:val="none" w:sz="0" w:space="0" w:color="auto"/>
                                    <w:bottom w:val="none" w:sz="0" w:space="0" w:color="auto"/>
                                    <w:right w:val="none" w:sz="0" w:space="0" w:color="auto"/>
                                  </w:divBdr>
                                </w:div>
                                <w:div w:id="1294679488">
                                  <w:marLeft w:val="0"/>
                                  <w:marRight w:val="0"/>
                                  <w:marTop w:val="0"/>
                                  <w:marBottom w:val="0"/>
                                  <w:divBdr>
                                    <w:top w:val="none" w:sz="0" w:space="0" w:color="auto"/>
                                    <w:left w:val="none" w:sz="0" w:space="0" w:color="auto"/>
                                    <w:bottom w:val="none" w:sz="0" w:space="0" w:color="auto"/>
                                    <w:right w:val="none" w:sz="0" w:space="0" w:color="auto"/>
                                  </w:divBdr>
                                </w:div>
                                <w:div w:id="1294679492">
                                  <w:marLeft w:val="0"/>
                                  <w:marRight w:val="0"/>
                                  <w:marTop w:val="0"/>
                                  <w:marBottom w:val="0"/>
                                  <w:divBdr>
                                    <w:top w:val="none" w:sz="0" w:space="0" w:color="auto"/>
                                    <w:left w:val="none" w:sz="0" w:space="0" w:color="auto"/>
                                    <w:bottom w:val="none" w:sz="0" w:space="0" w:color="auto"/>
                                    <w:right w:val="none" w:sz="0" w:space="0" w:color="auto"/>
                                  </w:divBdr>
                                </w:div>
                                <w:div w:id="1294679500">
                                  <w:marLeft w:val="0"/>
                                  <w:marRight w:val="0"/>
                                  <w:marTop w:val="0"/>
                                  <w:marBottom w:val="0"/>
                                  <w:divBdr>
                                    <w:top w:val="none" w:sz="0" w:space="0" w:color="auto"/>
                                    <w:left w:val="none" w:sz="0" w:space="0" w:color="auto"/>
                                    <w:bottom w:val="none" w:sz="0" w:space="0" w:color="auto"/>
                                    <w:right w:val="none" w:sz="0" w:space="0" w:color="auto"/>
                                  </w:divBdr>
                                </w:div>
                                <w:div w:id="1294679501">
                                  <w:marLeft w:val="0"/>
                                  <w:marRight w:val="0"/>
                                  <w:marTop w:val="0"/>
                                  <w:marBottom w:val="0"/>
                                  <w:divBdr>
                                    <w:top w:val="none" w:sz="0" w:space="0" w:color="auto"/>
                                    <w:left w:val="none" w:sz="0" w:space="0" w:color="auto"/>
                                    <w:bottom w:val="none" w:sz="0" w:space="0" w:color="auto"/>
                                    <w:right w:val="none" w:sz="0" w:space="0" w:color="auto"/>
                                  </w:divBdr>
                                </w:div>
                                <w:div w:id="1294679503">
                                  <w:marLeft w:val="0"/>
                                  <w:marRight w:val="0"/>
                                  <w:marTop w:val="0"/>
                                  <w:marBottom w:val="0"/>
                                  <w:divBdr>
                                    <w:top w:val="none" w:sz="0" w:space="0" w:color="auto"/>
                                    <w:left w:val="none" w:sz="0" w:space="0" w:color="auto"/>
                                    <w:bottom w:val="none" w:sz="0" w:space="0" w:color="auto"/>
                                    <w:right w:val="none" w:sz="0" w:space="0" w:color="auto"/>
                                  </w:divBdr>
                                </w:div>
                                <w:div w:id="1294679509">
                                  <w:marLeft w:val="0"/>
                                  <w:marRight w:val="0"/>
                                  <w:marTop w:val="0"/>
                                  <w:marBottom w:val="0"/>
                                  <w:divBdr>
                                    <w:top w:val="none" w:sz="0" w:space="0" w:color="auto"/>
                                    <w:left w:val="none" w:sz="0" w:space="0" w:color="auto"/>
                                    <w:bottom w:val="none" w:sz="0" w:space="0" w:color="auto"/>
                                    <w:right w:val="none" w:sz="0" w:space="0" w:color="auto"/>
                                  </w:divBdr>
                                </w:div>
                                <w:div w:id="1294679512">
                                  <w:marLeft w:val="0"/>
                                  <w:marRight w:val="0"/>
                                  <w:marTop w:val="0"/>
                                  <w:marBottom w:val="0"/>
                                  <w:divBdr>
                                    <w:top w:val="none" w:sz="0" w:space="0" w:color="auto"/>
                                    <w:left w:val="none" w:sz="0" w:space="0" w:color="auto"/>
                                    <w:bottom w:val="none" w:sz="0" w:space="0" w:color="auto"/>
                                    <w:right w:val="none" w:sz="0" w:space="0" w:color="auto"/>
                                  </w:divBdr>
                                </w:div>
                                <w:div w:id="1294679514">
                                  <w:marLeft w:val="0"/>
                                  <w:marRight w:val="0"/>
                                  <w:marTop w:val="0"/>
                                  <w:marBottom w:val="0"/>
                                  <w:divBdr>
                                    <w:top w:val="none" w:sz="0" w:space="0" w:color="auto"/>
                                    <w:left w:val="none" w:sz="0" w:space="0" w:color="auto"/>
                                    <w:bottom w:val="none" w:sz="0" w:space="0" w:color="auto"/>
                                    <w:right w:val="none" w:sz="0" w:space="0" w:color="auto"/>
                                  </w:divBdr>
                                </w:div>
                                <w:div w:id="1294679515">
                                  <w:marLeft w:val="0"/>
                                  <w:marRight w:val="0"/>
                                  <w:marTop w:val="0"/>
                                  <w:marBottom w:val="0"/>
                                  <w:divBdr>
                                    <w:top w:val="none" w:sz="0" w:space="0" w:color="auto"/>
                                    <w:left w:val="none" w:sz="0" w:space="0" w:color="auto"/>
                                    <w:bottom w:val="none" w:sz="0" w:space="0" w:color="auto"/>
                                    <w:right w:val="none" w:sz="0" w:space="0" w:color="auto"/>
                                  </w:divBdr>
                                </w:div>
                                <w:div w:id="1294679516">
                                  <w:marLeft w:val="0"/>
                                  <w:marRight w:val="0"/>
                                  <w:marTop w:val="0"/>
                                  <w:marBottom w:val="0"/>
                                  <w:divBdr>
                                    <w:top w:val="none" w:sz="0" w:space="0" w:color="auto"/>
                                    <w:left w:val="none" w:sz="0" w:space="0" w:color="auto"/>
                                    <w:bottom w:val="none" w:sz="0" w:space="0" w:color="auto"/>
                                    <w:right w:val="none" w:sz="0" w:space="0" w:color="auto"/>
                                  </w:divBdr>
                                </w:div>
                                <w:div w:id="1294679518">
                                  <w:marLeft w:val="0"/>
                                  <w:marRight w:val="0"/>
                                  <w:marTop w:val="0"/>
                                  <w:marBottom w:val="0"/>
                                  <w:divBdr>
                                    <w:top w:val="none" w:sz="0" w:space="0" w:color="auto"/>
                                    <w:left w:val="none" w:sz="0" w:space="0" w:color="auto"/>
                                    <w:bottom w:val="none" w:sz="0" w:space="0" w:color="auto"/>
                                    <w:right w:val="none" w:sz="0" w:space="0" w:color="auto"/>
                                  </w:divBdr>
                                </w:div>
                                <w:div w:id="1294679530">
                                  <w:marLeft w:val="0"/>
                                  <w:marRight w:val="0"/>
                                  <w:marTop w:val="0"/>
                                  <w:marBottom w:val="0"/>
                                  <w:divBdr>
                                    <w:top w:val="none" w:sz="0" w:space="0" w:color="auto"/>
                                    <w:left w:val="none" w:sz="0" w:space="0" w:color="auto"/>
                                    <w:bottom w:val="none" w:sz="0" w:space="0" w:color="auto"/>
                                    <w:right w:val="none" w:sz="0" w:space="0" w:color="auto"/>
                                  </w:divBdr>
                                </w:div>
                                <w:div w:id="1294679535">
                                  <w:marLeft w:val="0"/>
                                  <w:marRight w:val="0"/>
                                  <w:marTop w:val="0"/>
                                  <w:marBottom w:val="0"/>
                                  <w:divBdr>
                                    <w:top w:val="none" w:sz="0" w:space="0" w:color="auto"/>
                                    <w:left w:val="none" w:sz="0" w:space="0" w:color="auto"/>
                                    <w:bottom w:val="none" w:sz="0" w:space="0" w:color="auto"/>
                                    <w:right w:val="none" w:sz="0" w:space="0" w:color="auto"/>
                                  </w:divBdr>
                                </w:div>
                                <w:div w:id="1294679537">
                                  <w:marLeft w:val="0"/>
                                  <w:marRight w:val="0"/>
                                  <w:marTop w:val="0"/>
                                  <w:marBottom w:val="0"/>
                                  <w:divBdr>
                                    <w:top w:val="none" w:sz="0" w:space="0" w:color="auto"/>
                                    <w:left w:val="none" w:sz="0" w:space="0" w:color="auto"/>
                                    <w:bottom w:val="none" w:sz="0" w:space="0" w:color="auto"/>
                                    <w:right w:val="none" w:sz="0" w:space="0" w:color="auto"/>
                                  </w:divBdr>
                                </w:div>
                                <w:div w:id="1294679539">
                                  <w:marLeft w:val="0"/>
                                  <w:marRight w:val="0"/>
                                  <w:marTop w:val="0"/>
                                  <w:marBottom w:val="0"/>
                                  <w:divBdr>
                                    <w:top w:val="none" w:sz="0" w:space="0" w:color="auto"/>
                                    <w:left w:val="none" w:sz="0" w:space="0" w:color="auto"/>
                                    <w:bottom w:val="none" w:sz="0" w:space="0" w:color="auto"/>
                                    <w:right w:val="none" w:sz="0" w:space="0" w:color="auto"/>
                                  </w:divBdr>
                                </w:div>
                                <w:div w:id="1294679558">
                                  <w:marLeft w:val="0"/>
                                  <w:marRight w:val="0"/>
                                  <w:marTop w:val="0"/>
                                  <w:marBottom w:val="0"/>
                                  <w:divBdr>
                                    <w:top w:val="none" w:sz="0" w:space="0" w:color="auto"/>
                                    <w:left w:val="none" w:sz="0" w:space="0" w:color="auto"/>
                                    <w:bottom w:val="none" w:sz="0" w:space="0" w:color="auto"/>
                                    <w:right w:val="none" w:sz="0" w:space="0" w:color="auto"/>
                                  </w:divBdr>
                                </w:div>
                                <w:div w:id="1294679566">
                                  <w:marLeft w:val="0"/>
                                  <w:marRight w:val="0"/>
                                  <w:marTop w:val="0"/>
                                  <w:marBottom w:val="0"/>
                                  <w:divBdr>
                                    <w:top w:val="none" w:sz="0" w:space="0" w:color="auto"/>
                                    <w:left w:val="none" w:sz="0" w:space="0" w:color="auto"/>
                                    <w:bottom w:val="none" w:sz="0" w:space="0" w:color="auto"/>
                                    <w:right w:val="none" w:sz="0" w:space="0" w:color="auto"/>
                                  </w:divBdr>
                                </w:div>
                                <w:div w:id="1294679572">
                                  <w:marLeft w:val="0"/>
                                  <w:marRight w:val="0"/>
                                  <w:marTop w:val="0"/>
                                  <w:marBottom w:val="0"/>
                                  <w:divBdr>
                                    <w:top w:val="none" w:sz="0" w:space="0" w:color="auto"/>
                                    <w:left w:val="none" w:sz="0" w:space="0" w:color="auto"/>
                                    <w:bottom w:val="none" w:sz="0" w:space="0" w:color="auto"/>
                                    <w:right w:val="none" w:sz="0" w:space="0" w:color="auto"/>
                                  </w:divBdr>
                                </w:div>
                                <w:div w:id="1294679574">
                                  <w:marLeft w:val="0"/>
                                  <w:marRight w:val="0"/>
                                  <w:marTop w:val="0"/>
                                  <w:marBottom w:val="0"/>
                                  <w:divBdr>
                                    <w:top w:val="none" w:sz="0" w:space="0" w:color="auto"/>
                                    <w:left w:val="none" w:sz="0" w:space="0" w:color="auto"/>
                                    <w:bottom w:val="none" w:sz="0" w:space="0" w:color="auto"/>
                                    <w:right w:val="none" w:sz="0" w:space="0" w:color="auto"/>
                                  </w:divBdr>
                                </w:div>
                                <w:div w:id="1294679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4679338">
      <w:marLeft w:val="0"/>
      <w:marRight w:val="0"/>
      <w:marTop w:val="0"/>
      <w:marBottom w:val="0"/>
      <w:divBdr>
        <w:top w:val="none" w:sz="0" w:space="0" w:color="auto"/>
        <w:left w:val="none" w:sz="0" w:space="0" w:color="auto"/>
        <w:bottom w:val="none" w:sz="0" w:space="0" w:color="auto"/>
        <w:right w:val="none" w:sz="0" w:space="0" w:color="auto"/>
      </w:divBdr>
      <w:divsChild>
        <w:div w:id="1294679456">
          <w:marLeft w:val="0"/>
          <w:marRight w:val="0"/>
          <w:marTop w:val="0"/>
          <w:marBottom w:val="0"/>
          <w:divBdr>
            <w:top w:val="none" w:sz="0" w:space="0" w:color="auto"/>
            <w:left w:val="none" w:sz="0" w:space="0" w:color="auto"/>
            <w:bottom w:val="none" w:sz="0" w:space="0" w:color="auto"/>
            <w:right w:val="none" w:sz="0" w:space="0" w:color="auto"/>
          </w:divBdr>
          <w:divsChild>
            <w:div w:id="1294679387">
              <w:marLeft w:val="0"/>
              <w:marRight w:val="0"/>
              <w:marTop w:val="0"/>
              <w:marBottom w:val="0"/>
              <w:divBdr>
                <w:top w:val="none" w:sz="0" w:space="0" w:color="auto"/>
                <w:left w:val="none" w:sz="0" w:space="0" w:color="auto"/>
                <w:bottom w:val="none" w:sz="0" w:space="0" w:color="auto"/>
                <w:right w:val="none" w:sz="0" w:space="0" w:color="auto"/>
              </w:divBdr>
              <w:divsChild>
                <w:div w:id="1294679504">
                  <w:marLeft w:val="0"/>
                  <w:marRight w:val="0"/>
                  <w:marTop w:val="0"/>
                  <w:marBottom w:val="224"/>
                  <w:divBdr>
                    <w:top w:val="none" w:sz="0" w:space="0" w:color="auto"/>
                    <w:left w:val="none" w:sz="0" w:space="0" w:color="auto"/>
                    <w:bottom w:val="single" w:sz="4" w:space="8" w:color="C5BEAA"/>
                    <w:right w:val="none" w:sz="0" w:space="0" w:color="auto"/>
                  </w:divBdr>
                  <w:divsChild>
                    <w:div w:id="1294679401">
                      <w:marLeft w:val="94"/>
                      <w:marRight w:val="94"/>
                      <w:marTop w:val="0"/>
                      <w:marBottom w:val="0"/>
                      <w:divBdr>
                        <w:top w:val="none" w:sz="0" w:space="0" w:color="auto"/>
                        <w:left w:val="none" w:sz="0" w:space="0" w:color="auto"/>
                        <w:bottom w:val="none" w:sz="0" w:space="0" w:color="auto"/>
                        <w:right w:val="none" w:sz="0" w:space="0" w:color="auto"/>
                      </w:divBdr>
                      <w:divsChild>
                        <w:div w:id="1294679567">
                          <w:marLeft w:val="0"/>
                          <w:marRight w:val="0"/>
                          <w:marTop w:val="0"/>
                          <w:marBottom w:val="0"/>
                          <w:divBdr>
                            <w:top w:val="none" w:sz="0" w:space="0" w:color="auto"/>
                            <w:left w:val="none" w:sz="0" w:space="0" w:color="auto"/>
                            <w:bottom w:val="none" w:sz="0" w:space="0" w:color="auto"/>
                            <w:right w:val="none" w:sz="0" w:space="0" w:color="auto"/>
                          </w:divBdr>
                          <w:divsChild>
                            <w:div w:id="1294679452">
                              <w:marLeft w:val="0"/>
                              <w:marRight w:val="0"/>
                              <w:marTop w:val="0"/>
                              <w:marBottom w:val="0"/>
                              <w:divBdr>
                                <w:top w:val="none" w:sz="0" w:space="0" w:color="auto"/>
                                <w:left w:val="none" w:sz="0" w:space="0" w:color="auto"/>
                                <w:bottom w:val="none" w:sz="0" w:space="0" w:color="auto"/>
                                <w:right w:val="none" w:sz="0" w:space="0" w:color="auto"/>
                              </w:divBdr>
                              <w:divsChild>
                                <w:div w:id="1294679522">
                                  <w:marLeft w:val="0"/>
                                  <w:marRight w:val="0"/>
                                  <w:marTop w:val="0"/>
                                  <w:marBottom w:val="0"/>
                                  <w:divBdr>
                                    <w:top w:val="none" w:sz="0" w:space="0" w:color="auto"/>
                                    <w:left w:val="none" w:sz="0" w:space="0" w:color="auto"/>
                                    <w:bottom w:val="none" w:sz="0" w:space="0" w:color="auto"/>
                                    <w:right w:val="none" w:sz="0" w:space="0" w:color="auto"/>
                                  </w:divBdr>
                                  <w:divsChild>
                                    <w:div w:id="1294679517">
                                      <w:marLeft w:val="0"/>
                                      <w:marRight w:val="0"/>
                                      <w:marTop w:val="0"/>
                                      <w:marBottom w:val="0"/>
                                      <w:divBdr>
                                        <w:top w:val="none" w:sz="0" w:space="0" w:color="auto"/>
                                        <w:left w:val="none" w:sz="0" w:space="0" w:color="auto"/>
                                        <w:bottom w:val="none" w:sz="0" w:space="0" w:color="auto"/>
                                        <w:right w:val="none" w:sz="0" w:space="0" w:color="auto"/>
                                      </w:divBdr>
                                      <w:divsChild>
                                        <w:div w:id="1294679569">
                                          <w:marLeft w:val="0"/>
                                          <w:marRight w:val="0"/>
                                          <w:marTop w:val="0"/>
                                          <w:marBottom w:val="224"/>
                                          <w:divBdr>
                                            <w:top w:val="none" w:sz="0" w:space="0" w:color="auto"/>
                                            <w:left w:val="none" w:sz="0" w:space="0" w:color="auto"/>
                                            <w:bottom w:val="none" w:sz="0" w:space="0" w:color="auto"/>
                                            <w:right w:val="none" w:sz="0" w:space="0" w:color="auto"/>
                                          </w:divBdr>
                                          <w:divsChild>
                                            <w:div w:id="1294679373">
                                              <w:marLeft w:val="0"/>
                                              <w:marRight w:val="0"/>
                                              <w:marTop w:val="0"/>
                                              <w:marBottom w:val="0"/>
                                              <w:divBdr>
                                                <w:top w:val="none" w:sz="0" w:space="0" w:color="auto"/>
                                                <w:left w:val="none" w:sz="0" w:space="0" w:color="auto"/>
                                                <w:bottom w:val="none" w:sz="0" w:space="0" w:color="auto"/>
                                                <w:right w:val="none" w:sz="0" w:space="0" w:color="auto"/>
                                              </w:divBdr>
                                              <w:divsChild>
                                                <w:div w:id="1294679395">
                                                  <w:marLeft w:val="0"/>
                                                  <w:marRight w:val="0"/>
                                                  <w:marTop w:val="0"/>
                                                  <w:marBottom w:val="0"/>
                                                  <w:divBdr>
                                                    <w:top w:val="none" w:sz="0" w:space="0" w:color="auto"/>
                                                    <w:left w:val="none" w:sz="0" w:space="0" w:color="auto"/>
                                                    <w:bottom w:val="none" w:sz="0" w:space="0" w:color="auto"/>
                                                    <w:right w:val="none" w:sz="0" w:space="0" w:color="auto"/>
                                                  </w:divBdr>
                                                  <w:divsChild>
                                                    <w:div w:id="1294679462">
                                                      <w:marLeft w:val="0"/>
                                                      <w:marRight w:val="0"/>
                                                      <w:marTop w:val="0"/>
                                                      <w:marBottom w:val="0"/>
                                                      <w:divBdr>
                                                        <w:top w:val="none" w:sz="0" w:space="0" w:color="auto"/>
                                                        <w:left w:val="none" w:sz="0" w:space="0" w:color="auto"/>
                                                        <w:bottom w:val="none" w:sz="0" w:space="0" w:color="auto"/>
                                                        <w:right w:val="none" w:sz="0" w:space="0" w:color="auto"/>
                                                      </w:divBdr>
                                                      <w:divsChild>
                                                        <w:div w:id="1294679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294679341">
      <w:marLeft w:val="0"/>
      <w:marRight w:val="0"/>
      <w:marTop w:val="0"/>
      <w:marBottom w:val="0"/>
      <w:divBdr>
        <w:top w:val="none" w:sz="0" w:space="0" w:color="auto"/>
        <w:left w:val="none" w:sz="0" w:space="0" w:color="auto"/>
        <w:bottom w:val="none" w:sz="0" w:space="0" w:color="auto"/>
        <w:right w:val="none" w:sz="0" w:space="0" w:color="auto"/>
      </w:divBdr>
      <w:divsChild>
        <w:div w:id="1294679399">
          <w:marLeft w:val="0"/>
          <w:marRight w:val="0"/>
          <w:marTop w:val="150"/>
          <w:marBottom w:val="0"/>
          <w:divBdr>
            <w:top w:val="single" w:sz="6" w:space="0" w:color="FFFFFF"/>
            <w:left w:val="single" w:sz="6" w:space="0" w:color="FFFFFF"/>
            <w:bottom w:val="single" w:sz="6" w:space="0" w:color="FFFFFF"/>
            <w:right w:val="single" w:sz="6" w:space="0" w:color="FFFFFF"/>
          </w:divBdr>
          <w:divsChild>
            <w:div w:id="1294679465">
              <w:marLeft w:val="0"/>
              <w:marRight w:val="0"/>
              <w:marTop w:val="100"/>
              <w:marBottom w:val="100"/>
              <w:divBdr>
                <w:top w:val="none" w:sz="0" w:space="0" w:color="auto"/>
                <w:left w:val="none" w:sz="0" w:space="0" w:color="auto"/>
                <w:bottom w:val="none" w:sz="0" w:space="0" w:color="auto"/>
                <w:right w:val="none" w:sz="0" w:space="0" w:color="auto"/>
              </w:divBdr>
              <w:divsChild>
                <w:div w:id="1294679513">
                  <w:marLeft w:val="1"/>
                  <w:marRight w:val="1"/>
                  <w:marTop w:val="0"/>
                  <w:marBottom w:val="0"/>
                  <w:divBdr>
                    <w:top w:val="none" w:sz="0" w:space="0" w:color="auto"/>
                    <w:left w:val="none" w:sz="0" w:space="0" w:color="auto"/>
                    <w:bottom w:val="none" w:sz="0" w:space="0" w:color="auto"/>
                    <w:right w:val="none" w:sz="0" w:space="0" w:color="auto"/>
                  </w:divBdr>
                  <w:divsChild>
                    <w:div w:id="1294679559">
                      <w:marLeft w:val="0"/>
                      <w:marRight w:val="0"/>
                      <w:marTop w:val="150"/>
                      <w:marBottom w:val="0"/>
                      <w:divBdr>
                        <w:top w:val="double" w:sz="6" w:space="0" w:color="E9E9E9"/>
                        <w:left w:val="double" w:sz="6" w:space="0" w:color="E9E9E9"/>
                        <w:bottom w:val="double" w:sz="6" w:space="0" w:color="E9E9E9"/>
                        <w:right w:val="double" w:sz="6" w:space="0" w:color="E9E9E9"/>
                      </w:divBdr>
                      <w:divsChild>
                        <w:div w:id="1294679370">
                          <w:marLeft w:val="0"/>
                          <w:marRight w:val="0"/>
                          <w:marTop w:val="0"/>
                          <w:marBottom w:val="0"/>
                          <w:divBdr>
                            <w:top w:val="single" w:sz="6" w:space="0" w:color="E9E9E9"/>
                            <w:left w:val="single" w:sz="6" w:space="0" w:color="E9E9E9"/>
                            <w:bottom w:val="single" w:sz="6" w:space="0" w:color="E9E9E9"/>
                            <w:right w:val="single" w:sz="6" w:space="0" w:color="E9E9E9"/>
                          </w:divBdr>
                          <w:divsChild>
                            <w:div w:id="129467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49">
      <w:marLeft w:val="0"/>
      <w:marRight w:val="0"/>
      <w:marTop w:val="0"/>
      <w:marBottom w:val="0"/>
      <w:divBdr>
        <w:top w:val="none" w:sz="0" w:space="0" w:color="auto"/>
        <w:left w:val="none" w:sz="0" w:space="0" w:color="auto"/>
        <w:bottom w:val="none" w:sz="0" w:space="0" w:color="auto"/>
        <w:right w:val="none" w:sz="0" w:space="0" w:color="auto"/>
      </w:divBdr>
    </w:div>
    <w:div w:id="1294679356">
      <w:marLeft w:val="150"/>
      <w:marRight w:val="150"/>
      <w:marTop w:val="0"/>
      <w:marBottom w:val="0"/>
      <w:divBdr>
        <w:top w:val="none" w:sz="0" w:space="0" w:color="auto"/>
        <w:left w:val="none" w:sz="0" w:space="0" w:color="auto"/>
        <w:bottom w:val="none" w:sz="0" w:space="0" w:color="auto"/>
        <w:right w:val="none" w:sz="0" w:space="0" w:color="auto"/>
      </w:divBdr>
      <w:divsChild>
        <w:div w:id="1294679367">
          <w:marLeft w:val="150"/>
          <w:marRight w:val="150"/>
          <w:marTop w:val="0"/>
          <w:marBottom w:val="0"/>
          <w:divBdr>
            <w:top w:val="none" w:sz="0" w:space="0" w:color="auto"/>
            <w:left w:val="none" w:sz="0" w:space="0" w:color="auto"/>
            <w:bottom w:val="none" w:sz="0" w:space="0" w:color="auto"/>
            <w:right w:val="none" w:sz="0" w:space="0" w:color="auto"/>
          </w:divBdr>
          <w:divsChild>
            <w:div w:id="1294679437">
              <w:marLeft w:val="0"/>
              <w:marRight w:val="0"/>
              <w:marTop w:val="0"/>
              <w:marBottom w:val="0"/>
              <w:divBdr>
                <w:top w:val="single" w:sz="18" w:space="0" w:color="2F2F2F"/>
                <w:left w:val="single" w:sz="18" w:space="0" w:color="2F2F2F"/>
                <w:bottom w:val="none" w:sz="0" w:space="0" w:color="auto"/>
                <w:right w:val="single" w:sz="18" w:space="0" w:color="2F2F2F"/>
              </w:divBdr>
              <w:divsChild>
                <w:div w:id="1294679371">
                  <w:marLeft w:val="0"/>
                  <w:marRight w:val="0"/>
                  <w:marTop w:val="0"/>
                  <w:marBottom w:val="0"/>
                  <w:divBdr>
                    <w:top w:val="none" w:sz="0" w:space="0" w:color="auto"/>
                    <w:left w:val="none" w:sz="0" w:space="0" w:color="auto"/>
                    <w:bottom w:val="none" w:sz="0" w:space="0" w:color="auto"/>
                    <w:right w:val="none" w:sz="0" w:space="0" w:color="auto"/>
                  </w:divBdr>
                  <w:divsChild>
                    <w:div w:id="1294679562">
                      <w:marLeft w:val="0"/>
                      <w:marRight w:val="0"/>
                      <w:marTop w:val="0"/>
                      <w:marBottom w:val="0"/>
                      <w:divBdr>
                        <w:top w:val="none" w:sz="0" w:space="0" w:color="auto"/>
                        <w:left w:val="none" w:sz="0" w:space="0" w:color="auto"/>
                        <w:bottom w:val="none" w:sz="0" w:space="0" w:color="auto"/>
                        <w:right w:val="none" w:sz="0" w:space="0" w:color="auto"/>
                      </w:divBdr>
                      <w:divsChild>
                        <w:div w:id="1294679541">
                          <w:marLeft w:val="0"/>
                          <w:marRight w:val="0"/>
                          <w:marTop w:val="0"/>
                          <w:marBottom w:val="225"/>
                          <w:divBdr>
                            <w:top w:val="none" w:sz="0" w:space="0" w:color="auto"/>
                            <w:left w:val="none" w:sz="0" w:space="0" w:color="auto"/>
                            <w:bottom w:val="none" w:sz="0" w:space="0" w:color="auto"/>
                            <w:right w:val="none" w:sz="0" w:space="0" w:color="auto"/>
                          </w:divBdr>
                          <w:divsChild>
                            <w:div w:id="1294679449">
                              <w:marLeft w:val="0"/>
                              <w:marRight w:val="0"/>
                              <w:marTop w:val="0"/>
                              <w:marBottom w:val="0"/>
                              <w:divBdr>
                                <w:top w:val="none" w:sz="0" w:space="0" w:color="auto"/>
                                <w:left w:val="none" w:sz="0" w:space="0" w:color="auto"/>
                                <w:bottom w:val="none" w:sz="0" w:space="0" w:color="auto"/>
                                <w:right w:val="none" w:sz="0" w:space="0" w:color="auto"/>
                              </w:divBdr>
                              <w:divsChild>
                                <w:div w:id="1294679325">
                                  <w:marLeft w:val="540"/>
                                  <w:marRight w:val="0"/>
                                  <w:marTop w:val="0"/>
                                  <w:marBottom w:val="0"/>
                                  <w:divBdr>
                                    <w:top w:val="none" w:sz="0" w:space="0" w:color="auto"/>
                                    <w:left w:val="none" w:sz="0" w:space="0" w:color="auto"/>
                                    <w:bottom w:val="none" w:sz="0" w:space="0" w:color="auto"/>
                                    <w:right w:val="none" w:sz="0" w:space="0" w:color="auto"/>
                                  </w:divBdr>
                                </w:div>
                                <w:div w:id="1294679328">
                                  <w:marLeft w:val="0"/>
                                  <w:marRight w:val="0"/>
                                  <w:marTop w:val="0"/>
                                  <w:marBottom w:val="0"/>
                                  <w:divBdr>
                                    <w:top w:val="none" w:sz="0" w:space="0" w:color="auto"/>
                                    <w:left w:val="none" w:sz="0" w:space="0" w:color="auto"/>
                                    <w:bottom w:val="none" w:sz="0" w:space="0" w:color="auto"/>
                                    <w:right w:val="none" w:sz="0" w:space="0" w:color="auto"/>
                                  </w:divBdr>
                                </w:div>
                                <w:div w:id="1294679342">
                                  <w:marLeft w:val="0"/>
                                  <w:marRight w:val="0"/>
                                  <w:marTop w:val="0"/>
                                  <w:marBottom w:val="0"/>
                                  <w:divBdr>
                                    <w:top w:val="none" w:sz="0" w:space="0" w:color="auto"/>
                                    <w:left w:val="none" w:sz="0" w:space="0" w:color="auto"/>
                                    <w:bottom w:val="none" w:sz="0" w:space="0" w:color="auto"/>
                                    <w:right w:val="none" w:sz="0" w:space="0" w:color="auto"/>
                                  </w:divBdr>
                                </w:div>
                                <w:div w:id="1294679348">
                                  <w:marLeft w:val="540"/>
                                  <w:marRight w:val="0"/>
                                  <w:marTop w:val="0"/>
                                  <w:marBottom w:val="0"/>
                                  <w:divBdr>
                                    <w:top w:val="none" w:sz="0" w:space="0" w:color="auto"/>
                                    <w:left w:val="none" w:sz="0" w:space="0" w:color="auto"/>
                                    <w:bottom w:val="none" w:sz="0" w:space="0" w:color="auto"/>
                                    <w:right w:val="none" w:sz="0" w:space="0" w:color="auto"/>
                                  </w:divBdr>
                                </w:div>
                                <w:div w:id="1294679352">
                                  <w:marLeft w:val="0"/>
                                  <w:marRight w:val="0"/>
                                  <w:marTop w:val="0"/>
                                  <w:marBottom w:val="0"/>
                                  <w:divBdr>
                                    <w:top w:val="none" w:sz="0" w:space="0" w:color="auto"/>
                                    <w:left w:val="none" w:sz="0" w:space="0" w:color="auto"/>
                                    <w:bottom w:val="none" w:sz="0" w:space="0" w:color="auto"/>
                                    <w:right w:val="none" w:sz="0" w:space="0" w:color="auto"/>
                                  </w:divBdr>
                                </w:div>
                                <w:div w:id="1294679355">
                                  <w:marLeft w:val="0"/>
                                  <w:marRight w:val="0"/>
                                  <w:marTop w:val="0"/>
                                  <w:marBottom w:val="0"/>
                                  <w:divBdr>
                                    <w:top w:val="none" w:sz="0" w:space="0" w:color="auto"/>
                                    <w:left w:val="none" w:sz="0" w:space="0" w:color="auto"/>
                                    <w:bottom w:val="none" w:sz="0" w:space="0" w:color="auto"/>
                                    <w:right w:val="none" w:sz="0" w:space="0" w:color="auto"/>
                                  </w:divBdr>
                                </w:div>
                                <w:div w:id="1294679365">
                                  <w:marLeft w:val="540"/>
                                  <w:marRight w:val="0"/>
                                  <w:marTop w:val="0"/>
                                  <w:marBottom w:val="0"/>
                                  <w:divBdr>
                                    <w:top w:val="none" w:sz="0" w:space="0" w:color="auto"/>
                                    <w:left w:val="none" w:sz="0" w:space="0" w:color="auto"/>
                                    <w:bottom w:val="none" w:sz="0" w:space="0" w:color="auto"/>
                                    <w:right w:val="none" w:sz="0" w:space="0" w:color="auto"/>
                                  </w:divBdr>
                                </w:div>
                                <w:div w:id="1294679379">
                                  <w:marLeft w:val="14"/>
                                  <w:marRight w:val="5299"/>
                                  <w:marTop w:val="0"/>
                                  <w:marBottom w:val="0"/>
                                  <w:divBdr>
                                    <w:top w:val="none" w:sz="0" w:space="0" w:color="auto"/>
                                    <w:left w:val="none" w:sz="0" w:space="0" w:color="auto"/>
                                    <w:bottom w:val="none" w:sz="0" w:space="0" w:color="auto"/>
                                    <w:right w:val="none" w:sz="0" w:space="0" w:color="auto"/>
                                  </w:divBdr>
                                </w:div>
                                <w:div w:id="1294679392">
                                  <w:marLeft w:val="0"/>
                                  <w:marRight w:val="0"/>
                                  <w:marTop w:val="0"/>
                                  <w:marBottom w:val="0"/>
                                  <w:divBdr>
                                    <w:top w:val="none" w:sz="0" w:space="0" w:color="auto"/>
                                    <w:left w:val="none" w:sz="0" w:space="0" w:color="auto"/>
                                    <w:bottom w:val="none" w:sz="0" w:space="0" w:color="auto"/>
                                    <w:right w:val="none" w:sz="0" w:space="0" w:color="auto"/>
                                  </w:divBdr>
                                </w:div>
                                <w:div w:id="1294679396">
                                  <w:marLeft w:val="0"/>
                                  <w:marRight w:val="0"/>
                                  <w:marTop w:val="0"/>
                                  <w:marBottom w:val="0"/>
                                  <w:divBdr>
                                    <w:top w:val="none" w:sz="0" w:space="0" w:color="auto"/>
                                    <w:left w:val="none" w:sz="0" w:space="0" w:color="auto"/>
                                    <w:bottom w:val="none" w:sz="0" w:space="0" w:color="auto"/>
                                    <w:right w:val="none" w:sz="0" w:space="0" w:color="auto"/>
                                  </w:divBdr>
                                </w:div>
                                <w:div w:id="1294679406">
                                  <w:marLeft w:val="540"/>
                                  <w:marRight w:val="0"/>
                                  <w:marTop w:val="0"/>
                                  <w:marBottom w:val="0"/>
                                  <w:divBdr>
                                    <w:top w:val="none" w:sz="0" w:space="0" w:color="auto"/>
                                    <w:left w:val="none" w:sz="0" w:space="0" w:color="auto"/>
                                    <w:bottom w:val="none" w:sz="0" w:space="0" w:color="auto"/>
                                    <w:right w:val="none" w:sz="0" w:space="0" w:color="auto"/>
                                  </w:divBdr>
                                </w:div>
                                <w:div w:id="1294679420">
                                  <w:marLeft w:val="540"/>
                                  <w:marRight w:val="0"/>
                                  <w:marTop w:val="0"/>
                                  <w:marBottom w:val="0"/>
                                  <w:divBdr>
                                    <w:top w:val="none" w:sz="0" w:space="0" w:color="auto"/>
                                    <w:left w:val="none" w:sz="0" w:space="0" w:color="auto"/>
                                    <w:bottom w:val="none" w:sz="0" w:space="0" w:color="auto"/>
                                    <w:right w:val="none" w:sz="0" w:space="0" w:color="auto"/>
                                  </w:divBdr>
                                </w:div>
                                <w:div w:id="1294679443">
                                  <w:marLeft w:val="540"/>
                                  <w:marRight w:val="0"/>
                                  <w:marTop w:val="0"/>
                                  <w:marBottom w:val="0"/>
                                  <w:divBdr>
                                    <w:top w:val="none" w:sz="0" w:space="0" w:color="auto"/>
                                    <w:left w:val="none" w:sz="0" w:space="0" w:color="auto"/>
                                    <w:bottom w:val="none" w:sz="0" w:space="0" w:color="auto"/>
                                    <w:right w:val="none" w:sz="0" w:space="0" w:color="auto"/>
                                  </w:divBdr>
                                </w:div>
                                <w:div w:id="1294679444">
                                  <w:marLeft w:val="540"/>
                                  <w:marRight w:val="0"/>
                                  <w:marTop w:val="0"/>
                                  <w:marBottom w:val="0"/>
                                  <w:divBdr>
                                    <w:top w:val="none" w:sz="0" w:space="0" w:color="auto"/>
                                    <w:left w:val="none" w:sz="0" w:space="0" w:color="auto"/>
                                    <w:bottom w:val="none" w:sz="0" w:space="0" w:color="auto"/>
                                    <w:right w:val="none" w:sz="0" w:space="0" w:color="auto"/>
                                  </w:divBdr>
                                </w:div>
                                <w:div w:id="1294679471">
                                  <w:marLeft w:val="540"/>
                                  <w:marRight w:val="0"/>
                                  <w:marTop w:val="0"/>
                                  <w:marBottom w:val="0"/>
                                  <w:divBdr>
                                    <w:top w:val="none" w:sz="0" w:space="0" w:color="auto"/>
                                    <w:left w:val="none" w:sz="0" w:space="0" w:color="auto"/>
                                    <w:bottom w:val="none" w:sz="0" w:space="0" w:color="auto"/>
                                    <w:right w:val="none" w:sz="0" w:space="0" w:color="auto"/>
                                  </w:divBdr>
                                </w:div>
                                <w:div w:id="1294679477">
                                  <w:marLeft w:val="540"/>
                                  <w:marRight w:val="0"/>
                                  <w:marTop w:val="0"/>
                                  <w:marBottom w:val="0"/>
                                  <w:divBdr>
                                    <w:top w:val="none" w:sz="0" w:space="0" w:color="auto"/>
                                    <w:left w:val="none" w:sz="0" w:space="0" w:color="auto"/>
                                    <w:bottom w:val="none" w:sz="0" w:space="0" w:color="auto"/>
                                    <w:right w:val="none" w:sz="0" w:space="0" w:color="auto"/>
                                  </w:divBdr>
                                </w:div>
                                <w:div w:id="1294679493">
                                  <w:marLeft w:val="0"/>
                                  <w:marRight w:val="0"/>
                                  <w:marTop w:val="0"/>
                                  <w:marBottom w:val="0"/>
                                  <w:divBdr>
                                    <w:top w:val="none" w:sz="0" w:space="0" w:color="auto"/>
                                    <w:left w:val="none" w:sz="0" w:space="0" w:color="auto"/>
                                    <w:bottom w:val="none" w:sz="0" w:space="0" w:color="auto"/>
                                    <w:right w:val="none" w:sz="0" w:space="0" w:color="auto"/>
                                  </w:divBdr>
                                </w:div>
                                <w:div w:id="1294679498">
                                  <w:marLeft w:val="540"/>
                                  <w:marRight w:val="0"/>
                                  <w:marTop w:val="0"/>
                                  <w:marBottom w:val="0"/>
                                  <w:divBdr>
                                    <w:top w:val="none" w:sz="0" w:space="0" w:color="auto"/>
                                    <w:left w:val="none" w:sz="0" w:space="0" w:color="auto"/>
                                    <w:bottom w:val="none" w:sz="0" w:space="0" w:color="auto"/>
                                    <w:right w:val="none" w:sz="0" w:space="0" w:color="auto"/>
                                  </w:divBdr>
                                </w:div>
                                <w:div w:id="1294679523">
                                  <w:marLeft w:val="0"/>
                                  <w:marRight w:val="0"/>
                                  <w:marTop w:val="0"/>
                                  <w:marBottom w:val="0"/>
                                  <w:divBdr>
                                    <w:top w:val="none" w:sz="0" w:space="0" w:color="auto"/>
                                    <w:left w:val="none" w:sz="0" w:space="0" w:color="auto"/>
                                    <w:bottom w:val="none" w:sz="0" w:space="0" w:color="auto"/>
                                    <w:right w:val="none" w:sz="0" w:space="0" w:color="auto"/>
                                  </w:divBdr>
                                </w:div>
                                <w:div w:id="1294679527">
                                  <w:marLeft w:val="0"/>
                                  <w:marRight w:val="0"/>
                                  <w:marTop w:val="0"/>
                                  <w:marBottom w:val="0"/>
                                  <w:divBdr>
                                    <w:top w:val="none" w:sz="0" w:space="0" w:color="auto"/>
                                    <w:left w:val="none" w:sz="0" w:space="0" w:color="auto"/>
                                    <w:bottom w:val="none" w:sz="0" w:space="0" w:color="auto"/>
                                    <w:right w:val="none" w:sz="0" w:space="0" w:color="auto"/>
                                  </w:divBdr>
                                </w:div>
                                <w:div w:id="1294679534">
                                  <w:marLeft w:val="0"/>
                                  <w:marRight w:val="0"/>
                                  <w:marTop w:val="0"/>
                                  <w:marBottom w:val="0"/>
                                  <w:divBdr>
                                    <w:top w:val="none" w:sz="0" w:space="0" w:color="auto"/>
                                    <w:left w:val="none" w:sz="0" w:space="0" w:color="auto"/>
                                    <w:bottom w:val="none" w:sz="0" w:space="0" w:color="auto"/>
                                    <w:right w:val="none" w:sz="0" w:space="0" w:color="auto"/>
                                  </w:divBdr>
                                </w:div>
                                <w:div w:id="1294679540">
                                  <w:marLeft w:val="0"/>
                                  <w:marRight w:val="0"/>
                                  <w:marTop w:val="0"/>
                                  <w:marBottom w:val="0"/>
                                  <w:divBdr>
                                    <w:top w:val="none" w:sz="0" w:space="0" w:color="auto"/>
                                    <w:left w:val="none" w:sz="0" w:space="0" w:color="auto"/>
                                    <w:bottom w:val="none" w:sz="0" w:space="0" w:color="auto"/>
                                    <w:right w:val="none" w:sz="0" w:space="0" w:color="auto"/>
                                  </w:divBdr>
                                </w:div>
                                <w:div w:id="1294679552">
                                  <w:marLeft w:val="540"/>
                                  <w:marRight w:val="0"/>
                                  <w:marTop w:val="0"/>
                                  <w:marBottom w:val="0"/>
                                  <w:divBdr>
                                    <w:top w:val="none" w:sz="0" w:space="0" w:color="auto"/>
                                    <w:left w:val="none" w:sz="0" w:space="0" w:color="auto"/>
                                    <w:bottom w:val="none" w:sz="0" w:space="0" w:color="auto"/>
                                    <w:right w:val="none" w:sz="0" w:space="0" w:color="auto"/>
                                  </w:divBdr>
                                </w:div>
                                <w:div w:id="1294679564">
                                  <w:marLeft w:val="0"/>
                                  <w:marRight w:val="0"/>
                                  <w:marTop w:val="0"/>
                                  <w:marBottom w:val="0"/>
                                  <w:divBdr>
                                    <w:top w:val="none" w:sz="0" w:space="0" w:color="auto"/>
                                    <w:left w:val="none" w:sz="0" w:space="0" w:color="auto"/>
                                    <w:bottom w:val="none" w:sz="0" w:space="0" w:color="auto"/>
                                    <w:right w:val="none" w:sz="0" w:space="0" w:color="auto"/>
                                  </w:divBdr>
                                </w:div>
                                <w:div w:id="1294679573">
                                  <w:marLeft w:val="5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381">
                  <w:marLeft w:val="-100"/>
                  <w:marRight w:val="0"/>
                  <w:marTop w:val="0"/>
                  <w:marBottom w:val="0"/>
                  <w:divBdr>
                    <w:top w:val="none" w:sz="0" w:space="0" w:color="auto"/>
                    <w:left w:val="none" w:sz="0" w:space="0" w:color="auto"/>
                    <w:bottom w:val="none" w:sz="0" w:space="0" w:color="auto"/>
                    <w:right w:val="none" w:sz="0" w:space="0" w:color="auto"/>
                  </w:divBdr>
                  <w:divsChild>
                    <w:div w:id="1294679363">
                      <w:marLeft w:val="0"/>
                      <w:marRight w:val="0"/>
                      <w:marTop w:val="0"/>
                      <w:marBottom w:val="360"/>
                      <w:divBdr>
                        <w:top w:val="none" w:sz="0" w:space="0" w:color="auto"/>
                        <w:left w:val="none" w:sz="0" w:space="0" w:color="auto"/>
                        <w:bottom w:val="none" w:sz="0" w:space="0" w:color="auto"/>
                        <w:right w:val="none" w:sz="0" w:space="0" w:color="auto"/>
                      </w:divBdr>
                      <w:divsChild>
                        <w:div w:id="1294679353">
                          <w:marLeft w:val="0"/>
                          <w:marRight w:val="0"/>
                          <w:marTop w:val="0"/>
                          <w:marBottom w:val="0"/>
                          <w:divBdr>
                            <w:top w:val="none" w:sz="0" w:space="0" w:color="auto"/>
                            <w:left w:val="none" w:sz="0" w:space="0" w:color="auto"/>
                            <w:bottom w:val="none" w:sz="0" w:space="0" w:color="auto"/>
                            <w:right w:val="none" w:sz="0" w:space="0" w:color="auto"/>
                          </w:divBdr>
                          <w:divsChild>
                            <w:div w:id="1294679464">
                              <w:marLeft w:val="0"/>
                              <w:marRight w:val="0"/>
                              <w:marTop w:val="0"/>
                              <w:marBottom w:val="0"/>
                              <w:divBdr>
                                <w:top w:val="none" w:sz="0" w:space="0" w:color="auto"/>
                                <w:left w:val="none" w:sz="0" w:space="0" w:color="auto"/>
                                <w:bottom w:val="none" w:sz="0" w:space="0" w:color="auto"/>
                                <w:right w:val="none" w:sz="0" w:space="0" w:color="auto"/>
                              </w:divBdr>
                              <w:divsChild>
                                <w:div w:id="1294679529">
                                  <w:marLeft w:val="0"/>
                                  <w:marRight w:val="0"/>
                                  <w:marTop w:val="0"/>
                                  <w:marBottom w:val="0"/>
                                  <w:divBdr>
                                    <w:top w:val="none" w:sz="0" w:space="0" w:color="auto"/>
                                    <w:left w:val="none" w:sz="0" w:space="0" w:color="auto"/>
                                    <w:bottom w:val="none" w:sz="0" w:space="0" w:color="auto"/>
                                    <w:right w:val="none" w:sz="0" w:space="0" w:color="auto"/>
                                  </w:divBdr>
                                  <w:divsChild>
                                    <w:div w:id="1294679324">
                                      <w:marLeft w:val="0"/>
                                      <w:marRight w:val="0"/>
                                      <w:marTop w:val="0"/>
                                      <w:marBottom w:val="120"/>
                                      <w:divBdr>
                                        <w:top w:val="none" w:sz="0" w:space="0" w:color="auto"/>
                                        <w:left w:val="none" w:sz="0" w:space="0" w:color="auto"/>
                                        <w:bottom w:val="none" w:sz="0" w:space="0" w:color="auto"/>
                                        <w:right w:val="none" w:sz="0" w:space="0" w:color="auto"/>
                                      </w:divBdr>
                                    </w:div>
                                    <w:div w:id="1294679419">
                                      <w:marLeft w:val="0"/>
                                      <w:marRight w:val="0"/>
                                      <w:marTop w:val="120"/>
                                      <w:marBottom w:val="0"/>
                                      <w:divBdr>
                                        <w:top w:val="none" w:sz="0" w:space="0" w:color="auto"/>
                                        <w:left w:val="none" w:sz="0" w:space="0" w:color="auto"/>
                                        <w:bottom w:val="none" w:sz="0" w:space="0" w:color="auto"/>
                                        <w:right w:val="none" w:sz="0" w:space="0" w:color="auto"/>
                                      </w:divBdr>
                                    </w:div>
                                    <w:div w:id="1294679430">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294679398">
                      <w:marLeft w:val="0"/>
                      <w:marRight w:val="0"/>
                      <w:marTop w:val="0"/>
                      <w:marBottom w:val="360"/>
                      <w:divBdr>
                        <w:top w:val="none" w:sz="0" w:space="0" w:color="auto"/>
                        <w:left w:val="none" w:sz="0" w:space="0" w:color="auto"/>
                        <w:bottom w:val="none" w:sz="0" w:space="0" w:color="auto"/>
                        <w:right w:val="none" w:sz="0" w:space="0" w:color="auto"/>
                      </w:divBdr>
                      <w:divsChild>
                        <w:div w:id="1294679358">
                          <w:marLeft w:val="0"/>
                          <w:marRight w:val="0"/>
                          <w:marTop w:val="0"/>
                          <w:marBottom w:val="0"/>
                          <w:divBdr>
                            <w:top w:val="none" w:sz="0" w:space="0" w:color="auto"/>
                            <w:left w:val="none" w:sz="0" w:space="0" w:color="auto"/>
                            <w:bottom w:val="none" w:sz="0" w:space="0" w:color="auto"/>
                            <w:right w:val="none" w:sz="0" w:space="0" w:color="auto"/>
                          </w:divBdr>
                          <w:divsChild>
                            <w:div w:id="1294679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1">
                      <w:marLeft w:val="0"/>
                      <w:marRight w:val="0"/>
                      <w:marTop w:val="0"/>
                      <w:marBottom w:val="360"/>
                      <w:divBdr>
                        <w:top w:val="none" w:sz="0" w:space="0" w:color="auto"/>
                        <w:left w:val="none" w:sz="0" w:space="0" w:color="auto"/>
                        <w:bottom w:val="none" w:sz="0" w:space="0" w:color="auto"/>
                        <w:right w:val="none" w:sz="0" w:space="0" w:color="auto"/>
                      </w:divBdr>
                      <w:divsChild>
                        <w:div w:id="1294679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416">
                  <w:marLeft w:val="-100"/>
                  <w:marRight w:val="0"/>
                  <w:marTop w:val="0"/>
                  <w:marBottom w:val="0"/>
                  <w:divBdr>
                    <w:top w:val="none" w:sz="0" w:space="0" w:color="auto"/>
                    <w:left w:val="none" w:sz="0" w:space="0" w:color="auto"/>
                    <w:bottom w:val="none" w:sz="0" w:space="0" w:color="auto"/>
                    <w:right w:val="none" w:sz="0" w:space="0" w:color="auto"/>
                  </w:divBdr>
                  <w:divsChild>
                    <w:div w:id="1294679372">
                      <w:marLeft w:val="0"/>
                      <w:marRight w:val="0"/>
                      <w:marTop w:val="0"/>
                      <w:marBottom w:val="360"/>
                      <w:divBdr>
                        <w:top w:val="none" w:sz="0" w:space="0" w:color="auto"/>
                        <w:left w:val="none" w:sz="0" w:space="0" w:color="auto"/>
                        <w:bottom w:val="none" w:sz="0" w:space="0" w:color="auto"/>
                        <w:right w:val="none" w:sz="0" w:space="0" w:color="auto"/>
                      </w:divBdr>
                      <w:divsChild>
                        <w:div w:id="1294679525">
                          <w:marLeft w:val="0"/>
                          <w:marRight w:val="0"/>
                          <w:marTop w:val="0"/>
                          <w:marBottom w:val="0"/>
                          <w:divBdr>
                            <w:top w:val="none" w:sz="0" w:space="0" w:color="auto"/>
                            <w:left w:val="none" w:sz="0" w:space="0" w:color="auto"/>
                            <w:bottom w:val="none" w:sz="0" w:space="0" w:color="auto"/>
                            <w:right w:val="none" w:sz="0" w:space="0" w:color="auto"/>
                          </w:divBdr>
                          <w:divsChild>
                            <w:div w:id="1294679526">
                              <w:marLeft w:val="0"/>
                              <w:marRight w:val="0"/>
                              <w:marTop w:val="0"/>
                              <w:marBottom w:val="0"/>
                              <w:divBdr>
                                <w:top w:val="none" w:sz="0" w:space="0" w:color="auto"/>
                                <w:left w:val="none" w:sz="0" w:space="0" w:color="auto"/>
                                <w:bottom w:val="none" w:sz="0" w:space="0" w:color="auto"/>
                                <w:right w:val="none" w:sz="0" w:space="0" w:color="auto"/>
                              </w:divBdr>
                              <w:divsChild>
                                <w:div w:id="1294679414">
                                  <w:marLeft w:val="0"/>
                                  <w:marRight w:val="0"/>
                                  <w:marTop w:val="0"/>
                                  <w:marBottom w:val="0"/>
                                  <w:divBdr>
                                    <w:top w:val="none" w:sz="0" w:space="0" w:color="auto"/>
                                    <w:left w:val="none" w:sz="0" w:space="0" w:color="auto"/>
                                    <w:bottom w:val="none" w:sz="0" w:space="0" w:color="auto"/>
                                    <w:right w:val="none" w:sz="0" w:space="0" w:color="auto"/>
                                  </w:divBdr>
                                  <w:divsChild>
                                    <w:div w:id="1294679423">
                                      <w:marLeft w:val="0"/>
                                      <w:marRight w:val="0"/>
                                      <w:marTop w:val="0"/>
                                      <w:marBottom w:val="0"/>
                                      <w:divBdr>
                                        <w:top w:val="none" w:sz="0" w:space="0" w:color="auto"/>
                                        <w:left w:val="none" w:sz="0" w:space="0" w:color="auto"/>
                                        <w:bottom w:val="none" w:sz="0" w:space="0" w:color="auto"/>
                                        <w:right w:val="none" w:sz="0" w:space="0" w:color="auto"/>
                                      </w:divBdr>
                                      <w:divsChild>
                                        <w:div w:id="1294679339">
                                          <w:marLeft w:val="0"/>
                                          <w:marRight w:val="0"/>
                                          <w:marTop w:val="0"/>
                                          <w:marBottom w:val="0"/>
                                          <w:divBdr>
                                            <w:top w:val="none" w:sz="0" w:space="0" w:color="auto"/>
                                            <w:left w:val="none" w:sz="0" w:space="0" w:color="auto"/>
                                            <w:bottom w:val="none" w:sz="0" w:space="0" w:color="auto"/>
                                            <w:right w:val="none" w:sz="0" w:space="0" w:color="auto"/>
                                          </w:divBdr>
                                        </w:div>
                                        <w:div w:id="1294679445">
                                          <w:marLeft w:val="0"/>
                                          <w:marRight w:val="0"/>
                                          <w:marTop w:val="0"/>
                                          <w:marBottom w:val="0"/>
                                          <w:divBdr>
                                            <w:top w:val="none" w:sz="0" w:space="0" w:color="auto"/>
                                            <w:left w:val="none" w:sz="0" w:space="0" w:color="auto"/>
                                            <w:bottom w:val="none" w:sz="0" w:space="0" w:color="auto"/>
                                            <w:right w:val="none" w:sz="0" w:space="0" w:color="auto"/>
                                          </w:divBdr>
                                        </w:div>
                                        <w:div w:id="1294679470">
                                          <w:marLeft w:val="0"/>
                                          <w:marRight w:val="0"/>
                                          <w:marTop w:val="0"/>
                                          <w:marBottom w:val="0"/>
                                          <w:divBdr>
                                            <w:top w:val="none" w:sz="0" w:space="0" w:color="auto"/>
                                            <w:left w:val="none" w:sz="0" w:space="0" w:color="auto"/>
                                            <w:bottom w:val="none" w:sz="0" w:space="0" w:color="auto"/>
                                            <w:right w:val="none" w:sz="0" w:space="0" w:color="auto"/>
                                          </w:divBdr>
                                        </w:div>
                                        <w:div w:id="1294679482">
                                          <w:marLeft w:val="0"/>
                                          <w:marRight w:val="0"/>
                                          <w:marTop w:val="0"/>
                                          <w:marBottom w:val="0"/>
                                          <w:divBdr>
                                            <w:top w:val="none" w:sz="0" w:space="0" w:color="auto"/>
                                            <w:left w:val="none" w:sz="0" w:space="0" w:color="auto"/>
                                            <w:bottom w:val="none" w:sz="0" w:space="0" w:color="auto"/>
                                            <w:right w:val="none" w:sz="0" w:space="0" w:color="auto"/>
                                          </w:divBdr>
                                        </w:div>
                                        <w:div w:id="1294679495">
                                          <w:marLeft w:val="0"/>
                                          <w:marRight w:val="0"/>
                                          <w:marTop w:val="0"/>
                                          <w:marBottom w:val="0"/>
                                          <w:divBdr>
                                            <w:top w:val="none" w:sz="0" w:space="0" w:color="auto"/>
                                            <w:left w:val="none" w:sz="0" w:space="0" w:color="auto"/>
                                            <w:bottom w:val="none" w:sz="0" w:space="0" w:color="auto"/>
                                            <w:right w:val="none" w:sz="0" w:space="0" w:color="auto"/>
                                          </w:divBdr>
                                        </w:div>
                                        <w:div w:id="1294679543">
                                          <w:marLeft w:val="0"/>
                                          <w:marRight w:val="0"/>
                                          <w:marTop w:val="0"/>
                                          <w:marBottom w:val="0"/>
                                          <w:divBdr>
                                            <w:top w:val="none" w:sz="0" w:space="0" w:color="auto"/>
                                            <w:left w:val="none" w:sz="0" w:space="0" w:color="auto"/>
                                            <w:bottom w:val="none" w:sz="0" w:space="0" w:color="auto"/>
                                            <w:right w:val="none" w:sz="0" w:space="0" w:color="auto"/>
                                          </w:divBdr>
                                        </w:div>
                                        <w:div w:id="1294679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4679427">
                      <w:marLeft w:val="0"/>
                      <w:marRight w:val="0"/>
                      <w:marTop w:val="0"/>
                      <w:marBottom w:val="360"/>
                      <w:divBdr>
                        <w:top w:val="none" w:sz="0" w:space="0" w:color="auto"/>
                        <w:left w:val="none" w:sz="0" w:space="0" w:color="auto"/>
                        <w:bottom w:val="none" w:sz="0" w:space="0" w:color="auto"/>
                        <w:right w:val="none" w:sz="0" w:space="0" w:color="auto"/>
                      </w:divBdr>
                      <w:divsChild>
                        <w:div w:id="1294679333">
                          <w:marLeft w:val="0"/>
                          <w:marRight w:val="0"/>
                          <w:marTop w:val="0"/>
                          <w:marBottom w:val="0"/>
                          <w:divBdr>
                            <w:top w:val="none" w:sz="0" w:space="0" w:color="auto"/>
                            <w:left w:val="none" w:sz="0" w:space="0" w:color="auto"/>
                            <w:bottom w:val="none" w:sz="0" w:space="0" w:color="auto"/>
                            <w:right w:val="none" w:sz="0" w:space="0" w:color="auto"/>
                          </w:divBdr>
                          <w:divsChild>
                            <w:div w:id="1294679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362">
      <w:marLeft w:val="0"/>
      <w:marRight w:val="0"/>
      <w:marTop w:val="0"/>
      <w:marBottom w:val="0"/>
      <w:divBdr>
        <w:top w:val="none" w:sz="0" w:space="0" w:color="auto"/>
        <w:left w:val="none" w:sz="0" w:space="0" w:color="auto"/>
        <w:bottom w:val="none" w:sz="0" w:space="0" w:color="auto"/>
        <w:right w:val="none" w:sz="0" w:space="0" w:color="auto"/>
      </w:divBdr>
      <w:divsChild>
        <w:div w:id="1294679442">
          <w:marLeft w:val="0"/>
          <w:marRight w:val="0"/>
          <w:marTop w:val="0"/>
          <w:marBottom w:val="281"/>
          <w:divBdr>
            <w:top w:val="none" w:sz="0" w:space="0" w:color="auto"/>
            <w:left w:val="none" w:sz="0" w:space="0" w:color="auto"/>
            <w:bottom w:val="none" w:sz="0" w:space="0" w:color="auto"/>
            <w:right w:val="none" w:sz="0" w:space="0" w:color="auto"/>
          </w:divBdr>
          <w:divsChild>
            <w:div w:id="129467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679374">
      <w:marLeft w:val="0"/>
      <w:marRight w:val="0"/>
      <w:marTop w:val="0"/>
      <w:marBottom w:val="0"/>
      <w:divBdr>
        <w:top w:val="none" w:sz="0" w:space="0" w:color="auto"/>
        <w:left w:val="none" w:sz="0" w:space="0" w:color="auto"/>
        <w:bottom w:val="none" w:sz="0" w:space="0" w:color="auto"/>
        <w:right w:val="none" w:sz="0" w:space="0" w:color="auto"/>
      </w:divBdr>
      <w:divsChild>
        <w:div w:id="1294679519">
          <w:marLeft w:val="0"/>
          <w:marRight w:val="300"/>
          <w:marTop w:val="0"/>
          <w:marBottom w:val="0"/>
          <w:divBdr>
            <w:top w:val="none" w:sz="0" w:space="0" w:color="auto"/>
            <w:left w:val="none" w:sz="0" w:space="0" w:color="auto"/>
            <w:bottom w:val="none" w:sz="0" w:space="0" w:color="auto"/>
            <w:right w:val="none" w:sz="0" w:space="0" w:color="auto"/>
          </w:divBdr>
        </w:div>
      </w:divsChild>
    </w:div>
    <w:div w:id="1294679382">
      <w:marLeft w:val="0"/>
      <w:marRight w:val="0"/>
      <w:marTop w:val="0"/>
      <w:marBottom w:val="0"/>
      <w:divBdr>
        <w:top w:val="none" w:sz="0" w:space="0" w:color="auto"/>
        <w:left w:val="none" w:sz="0" w:space="0" w:color="auto"/>
        <w:bottom w:val="none" w:sz="0" w:space="0" w:color="auto"/>
        <w:right w:val="none" w:sz="0" w:space="0" w:color="auto"/>
      </w:divBdr>
    </w:div>
    <w:div w:id="1294679407">
      <w:marLeft w:val="0"/>
      <w:marRight w:val="0"/>
      <w:marTop w:val="0"/>
      <w:marBottom w:val="0"/>
      <w:divBdr>
        <w:top w:val="none" w:sz="0" w:space="0" w:color="auto"/>
        <w:left w:val="none" w:sz="0" w:space="0" w:color="auto"/>
        <w:bottom w:val="none" w:sz="0" w:space="0" w:color="auto"/>
        <w:right w:val="none" w:sz="0" w:space="0" w:color="auto"/>
      </w:divBdr>
    </w:div>
    <w:div w:id="1294679428">
      <w:marLeft w:val="0"/>
      <w:marRight w:val="0"/>
      <w:marTop w:val="0"/>
      <w:marBottom w:val="0"/>
      <w:divBdr>
        <w:top w:val="none" w:sz="0" w:space="0" w:color="auto"/>
        <w:left w:val="none" w:sz="0" w:space="0" w:color="auto"/>
        <w:bottom w:val="none" w:sz="0" w:space="0" w:color="auto"/>
        <w:right w:val="none" w:sz="0" w:space="0" w:color="auto"/>
      </w:divBdr>
    </w:div>
    <w:div w:id="1294679440">
      <w:marLeft w:val="0"/>
      <w:marRight w:val="0"/>
      <w:marTop w:val="0"/>
      <w:marBottom w:val="0"/>
      <w:divBdr>
        <w:top w:val="none" w:sz="0" w:space="0" w:color="auto"/>
        <w:left w:val="none" w:sz="0" w:space="0" w:color="auto"/>
        <w:bottom w:val="none" w:sz="0" w:space="0" w:color="auto"/>
        <w:right w:val="none" w:sz="0" w:space="0" w:color="auto"/>
      </w:divBdr>
      <w:divsChild>
        <w:div w:id="1294679546">
          <w:marLeft w:val="0"/>
          <w:marRight w:val="0"/>
          <w:marTop w:val="0"/>
          <w:marBottom w:val="0"/>
          <w:divBdr>
            <w:top w:val="none" w:sz="0" w:space="0" w:color="auto"/>
            <w:left w:val="none" w:sz="0" w:space="0" w:color="auto"/>
            <w:bottom w:val="none" w:sz="0" w:space="0" w:color="auto"/>
            <w:right w:val="none" w:sz="0" w:space="0" w:color="auto"/>
          </w:divBdr>
          <w:divsChild>
            <w:div w:id="1294679494">
              <w:marLeft w:val="0"/>
              <w:marRight w:val="0"/>
              <w:marTop w:val="0"/>
              <w:marBottom w:val="0"/>
              <w:divBdr>
                <w:top w:val="none" w:sz="0" w:space="0" w:color="auto"/>
                <w:left w:val="none" w:sz="0" w:space="0" w:color="auto"/>
                <w:bottom w:val="none" w:sz="0" w:space="0" w:color="auto"/>
                <w:right w:val="none" w:sz="0" w:space="0" w:color="auto"/>
              </w:divBdr>
              <w:divsChild>
                <w:div w:id="1294679505">
                  <w:marLeft w:val="0"/>
                  <w:marRight w:val="0"/>
                  <w:marTop w:val="0"/>
                  <w:marBottom w:val="0"/>
                  <w:divBdr>
                    <w:top w:val="none" w:sz="0" w:space="0" w:color="auto"/>
                    <w:left w:val="none" w:sz="0" w:space="0" w:color="auto"/>
                    <w:bottom w:val="none" w:sz="0" w:space="0" w:color="auto"/>
                    <w:right w:val="none" w:sz="0" w:space="0" w:color="auto"/>
                  </w:divBdr>
                  <w:divsChild>
                    <w:div w:id="1294679426">
                      <w:marLeft w:val="0"/>
                      <w:marRight w:val="0"/>
                      <w:marTop w:val="0"/>
                      <w:marBottom w:val="0"/>
                      <w:divBdr>
                        <w:top w:val="none" w:sz="0" w:space="0" w:color="auto"/>
                        <w:left w:val="none" w:sz="0" w:space="0" w:color="auto"/>
                        <w:bottom w:val="none" w:sz="0" w:space="0" w:color="auto"/>
                        <w:right w:val="none" w:sz="0" w:space="0" w:color="auto"/>
                      </w:divBdr>
                      <w:divsChild>
                        <w:div w:id="1294679421">
                          <w:marLeft w:val="0"/>
                          <w:marRight w:val="0"/>
                          <w:marTop w:val="0"/>
                          <w:marBottom w:val="0"/>
                          <w:divBdr>
                            <w:top w:val="none" w:sz="0" w:space="0" w:color="auto"/>
                            <w:left w:val="none" w:sz="0" w:space="0" w:color="auto"/>
                            <w:bottom w:val="none" w:sz="0" w:space="0" w:color="auto"/>
                            <w:right w:val="none" w:sz="0" w:space="0" w:color="auto"/>
                          </w:divBdr>
                          <w:divsChild>
                            <w:div w:id="1294679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453">
      <w:marLeft w:val="0"/>
      <w:marRight w:val="0"/>
      <w:marTop w:val="0"/>
      <w:marBottom w:val="0"/>
      <w:divBdr>
        <w:top w:val="none" w:sz="0" w:space="0" w:color="auto"/>
        <w:left w:val="none" w:sz="0" w:space="0" w:color="auto"/>
        <w:bottom w:val="none" w:sz="0" w:space="0" w:color="auto"/>
        <w:right w:val="none" w:sz="0" w:space="0" w:color="auto"/>
      </w:divBdr>
    </w:div>
    <w:div w:id="1294679463">
      <w:marLeft w:val="0"/>
      <w:marRight w:val="0"/>
      <w:marTop w:val="0"/>
      <w:marBottom w:val="0"/>
      <w:divBdr>
        <w:top w:val="none" w:sz="0" w:space="0" w:color="auto"/>
        <w:left w:val="none" w:sz="0" w:space="0" w:color="auto"/>
        <w:bottom w:val="none" w:sz="0" w:space="0" w:color="auto"/>
        <w:right w:val="none" w:sz="0" w:space="0" w:color="auto"/>
      </w:divBdr>
      <w:divsChild>
        <w:div w:id="1294679499">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491">
      <w:marLeft w:val="0"/>
      <w:marRight w:val="0"/>
      <w:marTop w:val="161"/>
      <w:marBottom w:val="161"/>
      <w:divBdr>
        <w:top w:val="none" w:sz="0" w:space="0" w:color="auto"/>
        <w:left w:val="none" w:sz="0" w:space="0" w:color="auto"/>
        <w:bottom w:val="none" w:sz="0" w:space="0" w:color="auto"/>
        <w:right w:val="none" w:sz="0" w:space="0" w:color="auto"/>
      </w:divBdr>
      <w:divsChild>
        <w:div w:id="1294679326">
          <w:marLeft w:val="0"/>
          <w:marRight w:val="0"/>
          <w:marTop w:val="0"/>
          <w:marBottom w:val="0"/>
          <w:divBdr>
            <w:top w:val="none" w:sz="0" w:space="0" w:color="auto"/>
            <w:left w:val="none" w:sz="0" w:space="0" w:color="auto"/>
            <w:bottom w:val="none" w:sz="0" w:space="0" w:color="auto"/>
            <w:right w:val="none" w:sz="0" w:space="0" w:color="auto"/>
          </w:divBdr>
          <w:divsChild>
            <w:div w:id="1294679544">
              <w:marLeft w:val="0"/>
              <w:marRight w:val="0"/>
              <w:marTop w:val="0"/>
              <w:marBottom w:val="0"/>
              <w:divBdr>
                <w:top w:val="single" w:sz="4" w:space="0" w:color="D7DBDF"/>
                <w:left w:val="single" w:sz="4" w:space="0" w:color="D7DBDF"/>
                <w:bottom w:val="none" w:sz="0" w:space="0" w:color="auto"/>
                <w:right w:val="none" w:sz="0" w:space="0" w:color="auto"/>
              </w:divBdr>
              <w:divsChild>
                <w:div w:id="1294679490">
                  <w:marLeft w:val="0"/>
                  <w:marRight w:val="0"/>
                  <w:marTop w:val="0"/>
                  <w:marBottom w:val="0"/>
                  <w:divBdr>
                    <w:top w:val="none" w:sz="0" w:space="0" w:color="auto"/>
                    <w:left w:val="none" w:sz="0" w:space="0" w:color="auto"/>
                    <w:bottom w:val="none" w:sz="0" w:space="0" w:color="auto"/>
                    <w:right w:val="none" w:sz="0" w:space="0" w:color="auto"/>
                  </w:divBdr>
                  <w:divsChild>
                    <w:div w:id="1294679329">
                      <w:marLeft w:val="0"/>
                      <w:marRight w:val="0"/>
                      <w:marTop w:val="0"/>
                      <w:marBottom w:val="0"/>
                      <w:divBdr>
                        <w:top w:val="none" w:sz="0" w:space="0" w:color="auto"/>
                        <w:left w:val="none" w:sz="0" w:space="0" w:color="auto"/>
                        <w:bottom w:val="none" w:sz="0" w:space="0" w:color="auto"/>
                        <w:right w:val="none" w:sz="0" w:space="0" w:color="auto"/>
                      </w:divBdr>
                    </w:div>
                    <w:div w:id="1294679331">
                      <w:marLeft w:val="0"/>
                      <w:marRight w:val="0"/>
                      <w:marTop w:val="0"/>
                      <w:marBottom w:val="0"/>
                      <w:divBdr>
                        <w:top w:val="none" w:sz="0" w:space="0" w:color="auto"/>
                        <w:left w:val="none" w:sz="0" w:space="0" w:color="auto"/>
                        <w:bottom w:val="none" w:sz="0" w:space="0" w:color="auto"/>
                        <w:right w:val="none" w:sz="0" w:space="0" w:color="auto"/>
                      </w:divBdr>
                    </w:div>
                    <w:div w:id="1294679346">
                      <w:marLeft w:val="0"/>
                      <w:marRight w:val="0"/>
                      <w:marTop w:val="0"/>
                      <w:marBottom w:val="0"/>
                      <w:divBdr>
                        <w:top w:val="none" w:sz="0" w:space="0" w:color="auto"/>
                        <w:left w:val="none" w:sz="0" w:space="0" w:color="auto"/>
                        <w:bottom w:val="none" w:sz="0" w:space="0" w:color="auto"/>
                        <w:right w:val="none" w:sz="0" w:space="0" w:color="auto"/>
                      </w:divBdr>
                    </w:div>
                    <w:div w:id="1294679366">
                      <w:marLeft w:val="0"/>
                      <w:marRight w:val="0"/>
                      <w:marTop w:val="0"/>
                      <w:marBottom w:val="0"/>
                      <w:divBdr>
                        <w:top w:val="none" w:sz="0" w:space="0" w:color="auto"/>
                        <w:left w:val="none" w:sz="0" w:space="0" w:color="auto"/>
                        <w:bottom w:val="none" w:sz="0" w:space="0" w:color="auto"/>
                        <w:right w:val="none" w:sz="0" w:space="0" w:color="auto"/>
                      </w:divBdr>
                    </w:div>
                    <w:div w:id="1294679375">
                      <w:marLeft w:val="0"/>
                      <w:marRight w:val="0"/>
                      <w:marTop w:val="0"/>
                      <w:marBottom w:val="0"/>
                      <w:divBdr>
                        <w:top w:val="none" w:sz="0" w:space="0" w:color="auto"/>
                        <w:left w:val="none" w:sz="0" w:space="0" w:color="auto"/>
                        <w:bottom w:val="none" w:sz="0" w:space="0" w:color="auto"/>
                        <w:right w:val="none" w:sz="0" w:space="0" w:color="auto"/>
                      </w:divBdr>
                    </w:div>
                    <w:div w:id="1294679385">
                      <w:marLeft w:val="0"/>
                      <w:marRight w:val="0"/>
                      <w:marTop w:val="0"/>
                      <w:marBottom w:val="0"/>
                      <w:divBdr>
                        <w:top w:val="none" w:sz="0" w:space="0" w:color="auto"/>
                        <w:left w:val="none" w:sz="0" w:space="0" w:color="auto"/>
                        <w:bottom w:val="none" w:sz="0" w:space="0" w:color="auto"/>
                        <w:right w:val="none" w:sz="0" w:space="0" w:color="auto"/>
                      </w:divBdr>
                    </w:div>
                    <w:div w:id="1294679389">
                      <w:marLeft w:val="0"/>
                      <w:marRight w:val="0"/>
                      <w:marTop w:val="0"/>
                      <w:marBottom w:val="0"/>
                      <w:divBdr>
                        <w:top w:val="none" w:sz="0" w:space="0" w:color="auto"/>
                        <w:left w:val="none" w:sz="0" w:space="0" w:color="auto"/>
                        <w:bottom w:val="none" w:sz="0" w:space="0" w:color="auto"/>
                        <w:right w:val="none" w:sz="0" w:space="0" w:color="auto"/>
                      </w:divBdr>
                    </w:div>
                    <w:div w:id="1294679393">
                      <w:marLeft w:val="0"/>
                      <w:marRight w:val="0"/>
                      <w:marTop w:val="0"/>
                      <w:marBottom w:val="0"/>
                      <w:divBdr>
                        <w:top w:val="none" w:sz="0" w:space="0" w:color="auto"/>
                        <w:left w:val="none" w:sz="0" w:space="0" w:color="auto"/>
                        <w:bottom w:val="none" w:sz="0" w:space="0" w:color="auto"/>
                        <w:right w:val="none" w:sz="0" w:space="0" w:color="auto"/>
                      </w:divBdr>
                    </w:div>
                    <w:div w:id="1294679397">
                      <w:marLeft w:val="0"/>
                      <w:marRight w:val="0"/>
                      <w:marTop w:val="0"/>
                      <w:marBottom w:val="0"/>
                      <w:divBdr>
                        <w:top w:val="none" w:sz="0" w:space="0" w:color="auto"/>
                        <w:left w:val="none" w:sz="0" w:space="0" w:color="auto"/>
                        <w:bottom w:val="none" w:sz="0" w:space="0" w:color="auto"/>
                        <w:right w:val="none" w:sz="0" w:space="0" w:color="auto"/>
                      </w:divBdr>
                    </w:div>
                    <w:div w:id="1294679417">
                      <w:marLeft w:val="0"/>
                      <w:marRight w:val="0"/>
                      <w:marTop w:val="0"/>
                      <w:marBottom w:val="0"/>
                      <w:divBdr>
                        <w:top w:val="none" w:sz="0" w:space="0" w:color="auto"/>
                        <w:left w:val="none" w:sz="0" w:space="0" w:color="auto"/>
                        <w:bottom w:val="none" w:sz="0" w:space="0" w:color="auto"/>
                        <w:right w:val="none" w:sz="0" w:space="0" w:color="auto"/>
                      </w:divBdr>
                    </w:div>
                    <w:div w:id="1294679424">
                      <w:marLeft w:val="0"/>
                      <w:marRight w:val="0"/>
                      <w:marTop w:val="0"/>
                      <w:marBottom w:val="0"/>
                      <w:divBdr>
                        <w:top w:val="none" w:sz="0" w:space="0" w:color="auto"/>
                        <w:left w:val="none" w:sz="0" w:space="0" w:color="auto"/>
                        <w:bottom w:val="none" w:sz="0" w:space="0" w:color="auto"/>
                        <w:right w:val="none" w:sz="0" w:space="0" w:color="auto"/>
                      </w:divBdr>
                    </w:div>
                    <w:div w:id="1294679429">
                      <w:marLeft w:val="0"/>
                      <w:marRight w:val="0"/>
                      <w:marTop w:val="0"/>
                      <w:marBottom w:val="0"/>
                      <w:divBdr>
                        <w:top w:val="none" w:sz="0" w:space="0" w:color="auto"/>
                        <w:left w:val="none" w:sz="0" w:space="0" w:color="auto"/>
                        <w:bottom w:val="none" w:sz="0" w:space="0" w:color="auto"/>
                        <w:right w:val="none" w:sz="0" w:space="0" w:color="auto"/>
                      </w:divBdr>
                    </w:div>
                    <w:div w:id="1294679433">
                      <w:marLeft w:val="0"/>
                      <w:marRight w:val="0"/>
                      <w:marTop w:val="0"/>
                      <w:marBottom w:val="0"/>
                      <w:divBdr>
                        <w:top w:val="none" w:sz="0" w:space="0" w:color="auto"/>
                        <w:left w:val="none" w:sz="0" w:space="0" w:color="auto"/>
                        <w:bottom w:val="none" w:sz="0" w:space="0" w:color="auto"/>
                        <w:right w:val="none" w:sz="0" w:space="0" w:color="auto"/>
                      </w:divBdr>
                    </w:div>
                    <w:div w:id="1294679434">
                      <w:marLeft w:val="0"/>
                      <w:marRight w:val="0"/>
                      <w:marTop w:val="0"/>
                      <w:marBottom w:val="0"/>
                      <w:divBdr>
                        <w:top w:val="none" w:sz="0" w:space="0" w:color="auto"/>
                        <w:left w:val="none" w:sz="0" w:space="0" w:color="auto"/>
                        <w:bottom w:val="none" w:sz="0" w:space="0" w:color="auto"/>
                        <w:right w:val="none" w:sz="0" w:space="0" w:color="auto"/>
                      </w:divBdr>
                    </w:div>
                    <w:div w:id="1294679446">
                      <w:marLeft w:val="0"/>
                      <w:marRight w:val="0"/>
                      <w:marTop w:val="0"/>
                      <w:marBottom w:val="0"/>
                      <w:divBdr>
                        <w:top w:val="none" w:sz="0" w:space="0" w:color="auto"/>
                        <w:left w:val="none" w:sz="0" w:space="0" w:color="auto"/>
                        <w:bottom w:val="none" w:sz="0" w:space="0" w:color="auto"/>
                        <w:right w:val="none" w:sz="0" w:space="0" w:color="auto"/>
                      </w:divBdr>
                    </w:div>
                    <w:div w:id="1294679447">
                      <w:marLeft w:val="0"/>
                      <w:marRight w:val="0"/>
                      <w:marTop w:val="0"/>
                      <w:marBottom w:val="0"/>
                      <w:divBdr>
                        <w:top w:val="none" w:sz="0" w:space="0" w:color="auto"/>
                        <w:left w:val="none" w:sz="0" w:space="0" w:color="auto"/>
                        <w:bottom w:val="none" w:sz="0" w:space="0" w:color="auto"/>
                        <w:right w:val="none" w:sz="0" w:space="0" w:color="auto"/>
                      </w:divBdr>
                    </w:div>
                    <w:div w:id="1294679467">
                      <w:marLeft w:val="0"/>
                      <w:marRight w:val="0"/>
                      <w:marTop w:val="0"/>
                      <w:marBottom w:val="0"/>
                      <w:divBdr>
                        <w:top w:val="none" w:sz="0" w:space="0" w:color="auto"/>
                        <w:left w:val="none" w:sz="0" w:space="0" w:color="auto"/>
                        <w:bottom w:val="none" w:sz="0" w:space="0" w:color="auto"/>
                        <w:right w:val="none" w:sz="0" w:space="0" w:color="auto"/>
                      </w:divBdr>
                    </w:div>
                    <w:div w:id="1294679469">
                      <w:marLeft w:val="0"/>
                      <w:marRight w:val="0"/>
                      <w:marTop w:val="0"/>
                      <w:marBottom w:val="0"/>
                      <w:divBdr>
                        <w:top w:val="none" w:sz="0" w:space="0" w:color="auto"/>
                        <w:left w:val="none" w:sz="0" w:space="0" w:color="auto"/>
                        <w:bottom w:val="none" w:sz="0" w:space="0" w:color="auto"/>
                        <w:right w:val="none" w:sz="0" w:space="0" w:color="auto"/>
                      </w:divBdr>
                    </w:div>
                    <w:div w:id="1294679506">
                      <w:marLeft w:val="0"/>
                      <w:marRight w:val="0"/>
                      <w:marTop w:val="0"/>
                      <w:marBottom w:val="0"/>
                      <w:divBdr>
                        <w:top w:val="none" w:sz="0" w:space="0" w:color="auto"/>
                        <w:left w:val="none" w:sz="0" w:space="0" w:color="auto"/>
                        <w:bottom w:val="none" w:sz="0" w:space="0" w:color="auto"/>
                        <w:right w:val="none" w:sz="0" w:space="0" w:color="auto"/>
                      </w:divBdr>
                    </w:div>
                    <w:div w:id="1294679507">
                      <w:marLeft w:val="0"/>
                      <w:marRight w:val="0"/>
                      <w:marTop w:val="0"/>
                      <w:marBottom w:val="0"/>
                      <w:divBdr>
                        <w:top w:val="none" w:sz="0" w:space="0" w:color="auto"/>
                        <w:left w:val="none" w:sz="0" w:space="0" w:color="auto"/>
                        <w:bottom w:val="none" w:sz="0" w:space="0" w:color="auto"/>
                        <w:right w:val="none" w:sz="0" w:space="0" w:color="auto"/>
                      </w:divBdr>
                    </w:div>
                    <w:div w:id="1294679508">
                      <w:marLeft w:val="0"/>
                      <w:marRight w:val="0"/>
                      <w:marTop w:val="0"/>
                      <w:marBottom w:val="0"/>
                      <w:divBdr>
                        <w:top w:val="none" w:sz="0" w:space="0" w:color="auto"/>
                        <w:left w:val="none" w:sz="0" w:space="0" w:color="auto"/>
                        <w:bottom w:val="none" w:sz="0" w:space="0" w:color="auto"/>
                        <w:right w:val="none" w:sz="0" w:space="0" w:color="auto"/>
                      </w:divBdr>
                    </w:div>
                    <w:div w:id="1294679533">
                      <w:marLeft w:val="0"/>
                      <w:marRight w:val="0"/>
                      <w:marTop w:val="0"/>
                      <w:marBottom w:val="0"/>
                      <w:divBdr>
                        <w:top w:val="none" w:sz="0" w:space="0" w:color="auto"/>
                        <w:left w:val="none" w:sz="0" w:space="0" w:color="auto"/>
                        <w:bottom w:val="none" w:sz="0" w:space="0" w:color="auto"/>
                        <w:right w:val="none" w:sz="0" w:space="0" w:color="auto"/>
                      </w:divBdr>
                    </w:div>
                    <w:div w:id="1294679555">
                      <w:marLeft w:val="0"/>
                      <w:marRight w:val="0"/>
                      <w:marTop w:val="0"/>
                      <w:marBottom w:val="0"/>
                      <w:divBdr>
                        <w:top w:val="none" w:sz="0" w:space="0" w:color="auto"/>
                        <w:left w:val="none" w:sz="0" w:space="0" w:color="auto"/>
                        <w:bottom w:val="none" w:sz="0" w:space="0" w:color="auto"/>
                        <w:right w:val="none" w:sz="0" w:space="0" w:color="auto"/>
                      </w:divBdr>
                    </w:div>
                    <w:div w:id="1294679556">
                      <w:marLeft w:val="0"/>
                      <w:marRight w:val="0"/>
                      <w:marTop w:val="0"/>
                      <w:marBottom w:val="0"/>
                      <w:divBdr>
                        <w:top w:val="none" w:sz="0" w:space="0" w:color="auto"/>
                        <w:left w:val="none" w:sz="0" w:space="0" w:color="auto"/>
                        <w:bottom w:val="none" w:sz="0" w:space="0" w:color="auto"/>
                        <w:right w:val="none" w:sz="0" w:space="0" w:color="auto"/>
                      </w:divBdr>
                    </w:div>
                    <w:div w:id="1294679570">
                      <w:marLeft w:val="0"/>
                      <w:marRight w:val="0"/>
                      <w:marTop w:val="0"/>
                      <w:marBottom w:val="0"/>
                      <w:divBdr>
                        <w:top w:val="none" w:sz="0" w:space="0" w:color="auto"/>
                        <w:left w:val="none" w:sz="0" w:space="0" w:color="auto"/>
                        <w:bottom w:val="none" w:sz="0" w:space="0" w:color="auto"/>
                        <w:right w:val="none" w:sz="0" w:space="0" w:color="auto"/>
                      </w:divBdr>
                    </w:div>
                    <w:div w:id="1294679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4679521">
      <w:marLeft w:val="150"/>
      <w:marRight w:val="150"/>
      <w:marTop w:val="0"/>
      <w:marBottom w:val="0"/>
      <w:divBdr>
        <w:top w:val="none" w:sz="0" w:space="0" w:color="auto"/>
        <w:left w:val="none" w:sz="0" w:space="0" w:color="auto"/>
        <w:bottom w:val="none" w:sz="0" w:space="0" w:color="auto"/>
        <w:right w:val="none" w:sz="0" w:space="0" w:color="auto"/>
      </w:divBdr>
      <w:divsChild>
        <w:div w:id="1294679565">
          <w:marLeft w:val="150"/>
          <w:marRight w:val="150"/>
          <w:marTop w:val="0"/>
          <w:marBottom w:val="0"/>
          <w:divBdr>
            <w:top w:val="none" w:sz="0" w:space="0" w:color="auto"/>
            <w:left w:val="none" w:sz="0" w:space="0" w:color="auto"/>
            <w:bottom w:val="none" w:sz="0" w:space="0" w:color="auto"/>
            <w:right w:val="none" w:sz="0" w:space="0" w:color="auto"/>
          </w:divBdr>
          <w:divsChild>
            <w:div w:id="1294679347">
              <w:marLeft w:val="0"/>
              <w:marRight w:val="0"/>
              <w:marTop w:val="0"/>
              <w:marBottom w:val="0"/>
              <w:divBdr>
                <w:top w:val="single" w:sz="18" w:space="0" w:color="2F2F2F"/>
                <w:left w:val="single" w:sz="18" w:space="0" w:color="2F2F2F"/>
                <w:bottom w:val="none" w:sz="0" w:space="0" w:color="auto"/>
                <w:right w:val="single" w:sz="18" w:space="0" w:color="2F2F2F"/>
              </w:divBdr>
              <w:divsChild>
                <w:div w:id="1294679561">
                  <w:marLeft w:val="0"/>
                  <w:marRight w:val="0"/>
                  <w:marTop w:val="0"/>
                  <w:marBottom w:val="0"/>
                  <w:divBdr>
                    <w:top w:val="none" w:sz="0" w:space="0" w:color="auto"/>
                    <w:left w:val="none" w:sz="0" w:space="0" w:color="auto"/>
                    <w:bottom w:val="none" w:sz="0" w:space="0" w:color="auto"/>
                    <w:right w:val="none" w:sz="0" w:space="0" w:color="auto"/>
                  </w:divBdr>
                  <w:divsChild>
                    <w:div w:id="1294679441">
                      <w:marLeft w:val="0"/>
                      <w:marRight w:val="0"/>
                      <w:marTop w:val="0"/>
                      <w:marBottom w:val="0"/>
                      <w:divBdr>
                        <w:top w:val="none" w:sz="0" w:space="0" w:color="auto"/>
                        <w:left w:val="none" w:sz="0" w:space="0" w:color="auto"/>
                        <w:bottom w:val="none" w:sz="0" w:space="0" w:color="auto"/>
                        <w:right w:val="none" w:sz="0" w:space="0" w:color="auto"/>
                      </w:divBdr>
                      <w:divsChild>
                        <w:div w:id="1294679360">
                          <w:marLeft w:val="0"/>
                          <w:marRight w:val="0"/>
                          <w:marTop w:val="0"/>
                          <w:marBottom w:val="225"/>
                          <w:divBdr>
                            <w:top w:val="none" w:sz="0" w:space="0" w:color="auto"/>
                            <w:left w:val="none" w:sz="0" w:space="0" w:color="auto"/>
                            <w:bottom w:val="none" w:sz="0" w:space="0" w:color="auto"/>
                            <w:right w:val="none" w:sz="0" w:space="0" w:color="auto"/>
                          </w:divBdr>
                          <w:divsChild>
                            <w:div w:id="1294679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4679528">
      <w:marLeft w:val="0"/>
      <w:marRight w:val="0"/>
      <w:marTop w:val="0"/>
      <w:marBottom w:val="0"/>
      <w:divBdr>
        <w:top w:val="none" w:sz="0" w:space="0" w:color="auto"/>
        <w:left w:val="none" w:sz="0" w:space="0" w:color="auto"/>
        <w:bottom w:val="none" w:sz="0" w:space="0" w:color="auto"/>
        <w:right w:val="none" w:sz="0" w:space="0" w:color="auto"/>
      </w:divBdr>
      <w:divsChild>
        <w:div w:id="1294679489">
          <w:marLeft w:val="0"/>
          <w:marRight w:val="0"/>
          <w:marTop w:val="0"/>
          <w:marBottom w:val="0"/>
          <w:divBdr>
            <w:top w:val="none" w:sz="0" w:space="0" w:color="auto"/>
            <w:left w:val="none" w:sz="0" w:space="0" w:color="auto"/>
            <w:bottom w:val="none" w:sz="0" w:space="0" w:color="auto"/>
            <w:right w:val="none" w:sz="0" w:space="0" w:color="auto"/>
          </w:divBdr>
          <w:divsChild>
            <w:div w:id="1294679531">
              <w:marLeft w:val="0"/>
              <w:marRight w:val="0"/>
              <w:marTop w:val="0"/>
              <w:marBottom w:val="0"/>
              <w:divBdr>
                <w:top w:val="none" w:sz="0" w:space="0" w:color="auto"/>
                <w:left w:val="none" w:sz="0" w:space="0" w:color="auto"/>
                <w:bottom w:val="none" w:sz="0" w:space="0" w:color="auto"/>
                <w:right w:val="none" w:sz="0" w:space="0" w:color="auto"/>
              </w:divBdr>
              <w:divsChild>
                <w:div w:id="1294679409">
                  <w:marLeft w:val="0"/>
                  <w:marRight w:val="0"/>
                  <w:marTop w:val="0"/>
                  <w:marBottom w:val="0"/>
                  <w:divBdr>
                    <w:top w:val="none" w:sz="0" w:space="0" w:color="auto"/>
                    <w:left w:val="none" w:sz="0" w:space="0" w:color="auto"/>
                    <w:bottom w:val="none" w:sz="0" w:space="0" w:color="auto"/>
                    <w:right w:val="none" w:sz="0" w:space="0" w:color="auto"/>
                  </w:divBdr>
                  <w:divsChild>
                    <w:div w:id="1294679448">
                      <w:marLeft w:val="0"/>
                      <w:marRight w:val="0"/>
                      <w:marTop w:val="0"/>
                      <w:marBottom w:val="0"/>
                      <w:divBdr>
                        <w:top w:val="none" w:sz="0" w:space="0" w:color="auto"/>
                        <w:left w:val="none" w:sz="0" w:space="0" w:color="auto"/>
                        <w:bottom w:val="none" w:sz="0" w:space="0" w:color="auto"/>
                        <w:right w:val="none" w:sz="0" w:space="0" w:color="auto"/>
                      </w:divBdr>
                      <w:divsChild>
                        <w:div w:id="1294679369">
                          <w:marLeft w:val="0"/>
                          <w:marRight w:val="0"/>
                          <w:marTop w:val="0"/>
                          <w:marBottom w:val="0"/>
                          <w:divBdr>
                            <w:top w:val="none" w:sz="0" w:space="0" w:color="auto"/>
                            <w:left w:val="none" w:sz="0" w:space="0" w:color="auto"/>
                            <w:bottom w:val="none" w:sz="0" w:space="0" w:color="auto"/>
                            <w:right w:val="none" w:sz="0" w:space="0" w:color="auto"/>
                          </w:divBdr>
                          <w:divsChild>
                            <w:div w:id="1294679404">
                              <w:marLeft w:val="0"/>
                              <w:marRight w:val="0"/>
                              <w:marTop w:val="0"/>
                              <w:marBottom w:val="0"/>
                              <w:divBdr>
                                <w:top w:val="none" w:sz="0" w:space="0" w:color="auto"/>
                                <w:left w:val="none" w:sz="0" w:space="0" w:color="auto"/>
                                <w:bottom w:val="none" w:sz="0" w:space="0" w:color="auto"/>
                                <w:right w:val="none" w:sz="0" w:space="0" w:color="auto"/>
                              </w:divBdr>
                              <w:divsChild>
                                <w:div w:id="1294679511">
                                  <w:marLeft w:val="0"/>
                                  <w:marRight w:val="0"/>
                                  <w:marTop w:val="0"/>
                                  <w:marBottom w:val="0"/>
                                  <w:divBdr>
                                    <w:top w:val="none" w:sz="0" w:space="0" w:color="auto"/>
                                    <w:left w:val="none" w:sz="0" w:space="0" w:color="auto"/>
                                    <w:bottom w:val="none" w:sz="0" w:space="0" w:color="auto"/>
                                    <w:right w:val="none" w:sz="0" w:space="0" w:color="auto"/>
                                  </w:divBdr>
                                  <w:divsChild>
                                    <w:div w:id="1294679536">
                                      <w:marLeft w:val="0"/>
                                      <w:marRight w:val="0"/>
                                      <w:marTop w:val="0"/>
                                      <w:marBottom w:val="0"/>
                                      <w:divBdr>
                                        <w:top w:val="none" w:sz="0" w:space="0" w:color="auto"/>
                                        <w:left w:val="none" w:sz="0" w:space="0" w:color="auto"/>
                                        <w:bottom w:val="none" w:sz="0" w:space="0" w:color="auto"/>
                                        <w:right w:val="none" w:sz="0" w:space="0" w:color="auto"/>
                                      </w:divBdr>
                                      <w:divsChild>
                                        <w:div w:id="1294679354">
                                          <w:marLeft w:val="0"/>
                                          <w:marRight w:val="0"/>
                                          <w:marTop w:val="0"/>
                                          <w:marBottom w:val="0"/>
                                          <w:divBdr>
                                            <w:top w:val="none" w:sz="0" w:space="0" w:color="auto"/>
                                            <w:left w:val="none" w:sz="0" w:space="0" w:color="auto"/>
                                            <w:bottom w:val="none" w:sz="0" w:space="0" w:color="auto"/>
                                            <w:right w:val="none" w:sz="0" w:space="0" w:color="auto"/>
                                          </w:divBdr>
                                          <w:divsChild>
                                            <w:div w:id="1294679345">
                                              <w:marLeft w:val="0"/>
                                              <w:marRight w:val="0"/>
                                              <w:marTop w:val="0"/>
                                              <w:marBottom w:val="0"/>
                                              <w:divBdr>
                                                <w:top w:val="none" w:sz="0" w:space="0" w:color="auto"/>
                                                <w:left w:val="none" w:sz="0" w:space="0" w:color="auto"/>
                                                <w:bottom w:val="none" w:sz="0" w:space="0" w:color="auto"/>
                                                <w:right w:val="none" w:sz="0" w:space="0" w:color="auto"/>
                                              </w:divBdr>
                                              <w:divsChild>
                                                <w:div w:id="12946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4679532">
      <w:marLeft w:val="0"/>
      <w:marRight w:val="0"/>
      <w:marTop w:val="0"/>
      <w:marBottom w:val="0"/>
      <w:divBdr>
        <w:top w:val="none" w:sz="0" w:space="0" w:color="auto"/>
        <w:left w:val="none" w:sz="0" w:space="0" w:color="auto"/>
        <w:bottom w:val="none" w:sz="0" w:space="0" w:color="auto"/>
        <w:right w:val="none" w:sz="0" w:space="0" w:color="auto"/>
      </w:divBdr>
      <w:divsChild>
        <w:div w:id="1294679400">
          <w:marLeft w:val="0"/>
          <w:marRight w:val="0"/>
          <w:marTop w:val="0"/>
          <w:marBottom w:val="0"/>
          <w:divBdr>
            <w:top w:val="none" w:sz="0" w:space="0" w:color="auto"/>
            <w:left w:val="none" w:sz="0" w:space="0" w:color="auto"/>
            <w:bottom w:val="none" w:sz="0" w:space="0" w:color="auto"/>
            <w:right w:val="none" w:sz="0" w:space="0" w:color="auto"/>
          </w:divBdr>
          <w:divsChild>
            <w:div w:id="1294679520">
              <w:marLeft w:val="0"/>
              <w:marRight w:val="0"/>
              <w:marTop w:val="0"/>
              <w:marBottom w:val="0"/>
              <w:divBdr>
                <w:top w:val="none" w:sz="0" w:space="0" w:color="auto"/>
                <w:left w:val="none" w:sz="0" w:space="0" w:color="auto"/>
                <w:bottom w:val="none" w:sz="0" w:space="0" w:color="auto"/>
                <w:right w:val="none" w:sz="0" w:space="0" w:color="auto"/>
              </w:divBdr>
              <w:divsChild>
                <w:div w:id="1294679548">
                  <w:marLeft w:val="0"/>
                  <w:marRight w:val="0"/>
                  <w:marTop w:val="0"/>
                  <w:marBottom w:val="0"/>
                  <w:divBdr>
                    <w:top w:val="none" w:sz="0" w:space="0" w:color="auto"/>
                    <w:left w:val="none" w:sz="0" w:space="0" w:color="auto"/>
                    <w:bottom w:val="none" w:sz="0" w:space="0" w:color="auto"/>
                    <w:right w:val="none" w:sz="0" w:space="0" w:color="auto"/>
                  </w:divBdr>
                  <w:divsChild>
                    <w:div w:id="1294679344">
                      <w:marLeft w:val="0"/>
                      <w:marRight w:val="0"/>
                      <w:marTop w:val="0"/>
                      <w:marBottom w:val="0"/>
                      <w:divBdr>
                        <w:top w:val="none" w:sz="0" w:space="0" w:color="auto"/>
                        <w:left w:val="none" w:sz="0" w:space="0" w:color="auto"/>
                        <w:bottom w:val="none" w:sz="0" w:space="0" w:color="auto"/>
                        <w:right w:val="none" w:sz="0" w:space="0" w:color="auto"/>
                      </w:divBdr>
                      <w:divsChild>
                        <w:div w:id="1294679405">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 w:id="1294679538">
      <w:marLeft w:val="0"/>
      <w:marRight w:val="0"/>
      <w:marTop w:val="0"/>
      <w:marBottom w:val="0"/>
      <w:divBdr>
        <w:top w:val="none" w:sz="0" w:space="0" w:color="auto"/>
        <w:left w:val="none" w:sz="0" w:space="0" w:color="auto"/>
        <w:bottom w:val="none" w:sz="0" w:space="0" w:color="auto"/>
        <w:right w:val="none" w:sz="0" w:space="0" w:color="auto"/>
      </w:divBdr>
      <w:divsChild>
        <w:div w:id="1294679415">
          <w:marLeft w:val="0"/>
          <w:marRight w:val="0"/>
          <w:marTop w:val="0"/>
          <w:marBottom w:val="0"/>
          <w:divBdr>
            <w:top w:val="none" w:sz="0" w:space="0" w:color="auto"/>
            <w:left w:val="none" w:sz="0" w:space="0" w:color="auto"/>
            <w:bottom w:val="none" w:sz="0" w:space="0" w:color="auto"/>
            <w:right w:val="none" w:sz="0" w:space="0" w:color="auto"/>
          </w:divBdr>
        </w:div>
      </w:divsChild>
    </w:div>
    <w:div w:id="1294679542">
      <w:marLeft w:val="0"/>
      <w:marRight w:val="0"/>
      <w:marTop w:val="0"/>
      <w:marBottom w:val="0"/>
      <w:divBdr>
        <w:top w:val="none" w:sz="0" w:space="0" w:color="auto"/>
        <w:left w:val="none" w:sz="0" w:space="0" w:color="auto"/>
        <w:bottom w:val="none" w:sz="0" w:space="0" w:color="auto"/>
        <w:right w:val="none" w:sz="0" w:space="0" w:color="auto"/>
      </w:divBdr>
    </w:div>
    <w:div w:id="1294679549">
      <w:marLeft w:val="0"/>
      <w:marRight w:val="0"/>
      <w:marTop w:val="0"/>
      <w:marBottom w:val="0"/>
      <w:divBdr>
        <w:top w:val="none" w:sz="0" w:space="0" w:color="auto"/>
        <w:left w:val="none" w:sz="0" w:space="0" w:color="auto"/>
        <w:bottom w:val="none" w:sz="0" w:space="0" w:color="auto"/>
        <w:right w:val="none" w:sz="0" w:space="0" w:color="auto"/>
      </w:divBdr>
      <w:divsChild>
        <w:div w:id="1294679380">
          <w:marLeft w:val="0"/>
          <w:marRight w:val="0"/>
          <w:marTop w:val="0"/>
          <w:marBottom w:val="0"/>
          <w:divBdr>
            <w:top w:val="none" w:sz="0" w:space="0" w:color="auto"/>
            <w:left w:val="none" w:sz="0" w:space="0" w:color="auto"/>
            <w:bottom w:val="none" w:sz="0" w:space="0" w:color="auto"/>
            <w:right w:val="none" w:sz="0" w:space="0" w:color="auto"/>
          </w:divBdr>
          <w:divsChild>
            <w:div w:id="1294679563">
              <w:marLeft w:val="0"/>
              <w:marRight w:val="0"/>
              <w:marTop w:val="0"/>
              <w:marBottom w:val="0"/>
              <w:divBdr>
                <w:top w:val="none" w:sz="0" w:space="0" w:color="auto"/>
                <w:left w:val="none" w:sz="0" w:space="0" w:color="auto"/>
                <w:bottom w:val="none" w:sz="0" w:space="0" w:color="auto"/>
                <w:right w:val="none" w:sz="0" w:space="0" w:color="auto"/>
              </w:divBdr>
              <w:divsChild>
                <w:div w:id="1294679359">
                  <w:marLeft w:val="0"/>
                  <w:marRight w:val="0"/>
                  <w:marTop w:val="0"/>
                  <w:marBottom w:val="0"/>
                  <w:divBdr>
                    <w:top w:val="none" w:sz="0" w:space="0" w:color="auto"/>
                    <w:left w:val="none" w:sz="0" w:space="0" w:color="auto"/>
                    <w:bottom w:val="none" w:sz="0" w:space="0" w:color="auto"/>
                    <w:right w:val="none" w:sz="0" w:space="0" w:color="auto"/>
                  </w:divBdr>
                  <w:divsChild>
                    <w:div w:id="1294679557">
                      <w:marLeft w:val="0"/>
                      <w:marRight w:val="0"/>
                      <w:marTop w:val="0"/>
                      <w:marBottom w:val="0"/>
                      <w:divBdr>
                        <w:top w:val="none" w:sz="0" w:space="0" w:color="auto"/>
                        <w:left w:val="none" w:sz="0" w:space="0" w:color="auto"/>
                        <w:bottom w:val="none" w:sz="0" w:space="0" w:color="auto"/>
                        <w:right w:val="none" w:sz="0" w:space="0" w:color="auto"/>
                      </w:divBdr>
                      <w:divsChild>
                        <w:div w:id="1294679439">
                          <w:marLeft w:val="0"/>
                          <w:marRight w:val="0"/>
                          <w:marTop w:val="0"/>
                          <w:marBottom w:val="0"/>
                          <w:divBdr>
                            <w:top w:val="none" w:sz="0" w:space="0" w:color="auto"/>
                            <w:left w:val="none" w:sz="0" w:space="0" w:color="auto"/>
                            <w:bottom w:val="none" w:sz="0" w:space="0" w:color="auto"/>
                            <w:right w:val="none" w:sz="0" w:space="0" w:color="auto"/>
                          </w:divBdr>
                          <w:divsChild>
                            <w:div w:id="1294679560">
                              <w:marLeft w:val="0"/>
                              <w:marRight w:val="0"/>
                              <w:marTop w:val="0"/>
                              <w:marBottom w:val="0"/>
                              <w:divBdr>
                                <w:top w:val="none" w:sz="0" w:space="0" w:color="auto"/>
                                <w:left w:val="none" w:sz="0" w:space="0" w:color="auto"/>
                                <w:bottom w:val="none" w:sz="0" w:space="0" w:color="auto"/>
                                <w:right w:val="none" w:sz="0" w:space="0" w:color="auto"/>
                              </w:divBdr>
                              <w:divsChild>
                                <w:div w:id="1294679568">
                                  <w:marLeft w:val="0"/>
                                  <w:marRight w:val="0"/>
                                  <w:marTop w:val="0"/>
                                  <w:marBottom w:val="0"/>
                                  <w:divBdr>
                                    <w:top w:val="none" w:sz="0" w:space="0" w:color="auto"/>
                                    <w:left w:val="none" w:sz="0" w:space="0" w:color="auto"/>
                                    <w:bottom w:val="none" w:sz="0" w:space="0" w:color="auto"/>
                                    <w:right w:val="none" w:sz="0" w:space="0" w:color="auto"/>
                                  </w:divBdr>
                                  <w:divsChild>
                                    <w:div w:id="1294679454">
                                      <w:marLeft w:val="0"/>
                                      <w:marRight w:val="0"/>
                                      <w:marTop w:val="0"/>
                                      <w:marBottom w:val="0"/>
                                      <w:divBdr>
                                        <w:top w:val="none" w:sz="0" w:space="0" w:color="auto"/>
                                        <w:left w:val="none" w:sz="0" w:space="0" w:color="auto"/>
                                        <w:bottom w:val="none" w:sz="0" w:space="0" w:color="auto"/>
                                        <w:right w:val="none" w:sz="0" w:space="0" w:color="auto"/>
                                      </w:divBdr>
                                      <w:divsChild>
                                        <w:div w:id="1294679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4679550">
      <w:marLeft w:val="0"/>
      <w:marRight w:val="0"/>
      <w:marTop w:val="0"/>
      <w:marBottom w:val="0"/>
      <w:divBdr>
        <w:top w:val="none" w:sz="0" w:space="0" w:color="auto"/>
        <w:left w:val="none" w:sz="0" w:space="0" w:color="auto"/>
        <w:bottom w:val="none" w:sz="0" w:space="0" w:color="auto"/>
        <w:right w:val="none" w:sz="0" w:space="0" w:color="auto"/>
      </w:divBdr>
      <w:divsChild>
        <w:div w:id="1294679510">
          <w:marLeft w:val="0"/>
          <w:marRight w:val="0"/>
          <w:marTop w:val="0"/>
          <w:marBottom w:val="0"/>
          <w:divBdr>
            <w:top w:val="none" w:sz="0" w:space="0" w:color="auto"/>
            <w:left w:val="none" w:sz="0" w:space="0" w:color="auto"/>
            <w:bottom w:val="none" w:sz="0" w:space="0" w:color="auto"/>
            <w:right w:val="none" w:sz="0" w:space="0" w:color="auto"/>
          </w:divBdr>
        </w:div>
      </w:divsChild>
    </w:div>
    <w:div w:id="1294679553">
      <w:marLeft w:val="0"/>
      <w:marRight w:val="0"/>
      <w:marTop w:val="0"/>
      <w:marBottom w:val="0"/>
      <w:divBdr>
        <w:top w:val="none" w:sz="0" w:space="0" w:color="auto"/>
        <w:left w:val="none" w:sz="0" w:space="0" w:color="auto"/>
        <w:bottom w:val="none" w:sz="0" w:space="0" w:color="auto"/>
        <w:right w:val="none" w:sz="0" w:space="0" w:color="auto"/>
      </w:divBdr>
      <w:divsChild>
        <w:div w:id="1294679412">
          <w:marLeft w:val="0"/>
          <w:marRight w:val="0"/>
          <w:marTop w:val="0"/>
          <w:marBottom w:val="0"/>
          <w:divBdr>
            <w:top w:val="none" w:sz="0" w:space="0" w:color="auto"/>
            <w:left w:val="none" w:sz="0" w:space="0" w:color="auto"/>
            <w:bottom w:val="none" w:sz="0" w:space="0" w:color="auto"/>
            <w:right w:val="none" w:sz="0" w:space="0" w:color="auto"/>
          </w:divBdr>
        </w:div>
      </w:divsChild>
    </w:div>
    <w:div w:id="1294679554">
      <w:marLeft w:val="0"/>
      <w:marRight w:val="0"/>
      <w:marTop w:val="0"/>
      <w:marBottom w:val="0"/>
      <w:divBdr>
        <w:top w:val="none" w:sz="0" w:space="0" w:color="auto"/>
        <w:left w:val="none" w:sz="0" w:space="0" w:color="auto"/>
        <w:bottom w:val="none" w:sz="0" w:space="0" w:color="auto"/>
        <w:right w:val="none" w:sz="0" w:space="0" w:color="auto"/>
      </w:divBdr>
      <w:divsChild>
        <w:div w:id="1294679468">
          <w:marLeft w:val="720"/>
          <w:marRight w:val="720"/>
          <w:marTop w:val="100"/>
          <w:marBottom w:val="100"/>
          <w:divBdr>
            <w:top w:val="none" w:sz="0" w:space="0" w:color="auto"/>
            <w:left w:val="none" w:sz="0" w:space="0" w:color="auto"/>
            <w:bottom w:val="none" w:sz="0" w:space="0" w:color="auto"/>
            <w:right w:val="none" w:sz="0" w:space="0" w:color="auto"/>
          </w:divBdr>
        </w:div>
      </w:divsChild>
    </w:div>
    <w:div w:id="1294679571">
      <w:marLeft w:val="0"/>
      <w:marRight w:val="0"/>
      <w:marTop w:val="0"/>
      <w:marBottom w:val="0"/>
      <w:divBdr>
        <w:top w:val="none" w:sz="0" w:space="0" w:color="auto"/>
        <w:left w:val="none" w:sz="0" w:space="0" w:color="auto"/>
        <w:bottom w:val="none" w:sz="0" w:space="0" w:color="auto"/>
        <w:right w:val="none" w:sz="0" w:space="0" w:color="auto"/>
      </w:divBdr>
      <w:divsChild>
        <w:div w:id="1294679431">
          <w:marLeft w:val="0"/>
          <w:marRight w:val="0"/>
          <w:marTop w:val="0"/>
          <w:marBottom w:val="0"/>
          <w:divBdr>
            <w:top w:val="none" w:sz="0" w:space="0" w:color="auto"/>
            <w:left w:val="none" w:sz="0" w:space="0" w:color="auto"/>
            <w:bottom w:val="none" w:sz="0" w:space="0" w:color="auto"/>
            <w:right w:val="none" w:sz="0" w:space="0" w:color="auto"/>
          </w:divBdr>
          <w:divsChild>
            <w:div w:id="1294679551">
              <w:marLeft w:val="0"/>
              <w:marRight w:val="0"/>
              <w:marTop w:val="0"/>
              <w:marBottom w:val="0"/>
              <w:divBdr>
                <w:top w:val="none" w:sz="0" w:space="0" w:color="auto"/>
                <w:left w:val="none" w:sz="0" w:space="0" w:color="auto"/>
                <w:bottom w:val="none" w:sz="0" w:space="0" w:color="auto"/>
                <w:right w:val="none" w:sz="0" w:space="0" w:color="auto"/>
              </w:divBdr>
              <w:divsChild>
                <w:div w:id="1294679472">
                  <w:marLeft w:val="0"/>
                  <w:marRight w:val="0"/>
                  <w:marTop w:val="0"/>
                  <w:marBottom w:val="0"/>
                  <w:divBdr>
                    <w:top w:val="none" w:sz="0" w:space="0" w:color="auto"/>
                    <w:left w:val="none" w:sz="0" w:space="0" w:color="auto"/>
                    <w:bottom w:val="none" w:sz="0" w:space="0" w:color="auto"/>
                    <w:right w:val="none" w:sz="0" w:space="0" w:color="auto"/>
                  </w:divBdr>
                  <w:divsChild>
                    <w:div w:id="1294679343">
                      <w:marLeft w:val="0"/>
                      <w:marRight w:val="0"/>
                      <w:marTop w:val="0"/>
                      <w:marBottom w:val="0"/>
                      <w:divBdr>
                        <w:top w:val="none" w:sz="0" w:space="0" w:color="auto"/>
                        <w:left w:val="none" w:sz="0" w:space="0" w:color="auto"/>
                        <w:bottom w:val="none" w:sz="0" w:space="0" w:color="auto"/>
                        <w:right w:val="none" w:sz="0" w:space="0" w:color="auto"/>
                      </w:divBdr>
                      <w:divsChild>
                        <w:div w:id="1294679578">
                          <w:marLeft w:val="0"/>
                          <w:marRight w:val="0"/>
                          <w:marTop w:val="0"/>
                          <w:marBottom w:val="0"/>
                          <w:divBdr>
                            <w:top w:val="none" w:sz="0" w:space="0" w:color="auto"/>
                            <w:left w:val="none" w:sz="0" w:space="0" w:color="auto"/>
                            <w:bottom w:val="none" w:sz="0" w:space="0" w:color="auto"/>
                            <w:right w:val="none" w:sz="0" w:space="0" w:color="auto"/>
                          </w:divBdr>
                          <w:divsChild>
                            <w:div w:id="1294679496">
                              <w:marLeft w:val="0"/>
                              <w:marRight w:val="0"/>
                              <w:marTop w:val="0"/>
                              <w:marBottom w:val="0"/>
                              <w:divBdr>
                                <w:top w:val="none" w:sz="0" w:space="0" w:color="auto"/>
                                <w:left w:val="none" w:sz="0" w:space="0" w:color="auto"/>
                                <w:bottom w:val="none" w:sz="0" w:space="0" w:color="auto"/>
                                <w:right w:val="none" w:sz="0" w:space="0" w:color="auto"/>
                              </w:divBdr>
                              <w:divsChild>
                                <w:div w:id="1294679376">
                                  <w:marLeft w:val="0"/>
                                  <w:marRight w:val="0"/>
                                  <w:marTop w:val="0"/>
                                  <w:marBottom w:val="0"/>
                                  <w:divBdr>
                                    <w:top w:val="none" w:sz="0" w:space="0" w:color="auto"/>
                                    <w:left w:val="none" w:sz="0" w:space="0" w:color="auto"/>
                                    <w:bottom w:val="none" w:sz="0" w:space="0" w:color="auto"/>
                                    <w:right w:val="none" w:sz="0" w:space="0" w:color="auto"/>
                                  </w:divBdr>
                                  <w:divsChild>
                                    <w:div w:id="1294679502">
                                      <w:marLeft w:val="0"/>
                                      <w:marRight w:val="0"/>
                                      <w:marTop w:val="0"/>
                                      <w:marBottom w:val="0"/>
                                      <w:divBdr>
                                        <w:top w:val="none" w:sz="0" w:space="0" w:color="auto"/>
                                        <w:left w:val="none" w:sz="0" w:space="0" w:color="auto"/>
                                        <w:bottom w:val="none" w:sz="0" w:space="0" w:color="auto"/>
                                        <w:right w:val="none" w:sz="0" w:space="0" w:color="auto"/>
                                      </w:divBdr>
                                      <w:divsChild>
                                        <w:div w:id="1294679497">
                                          <w:marLeft w:val="0"/>
                                          <w:marRight w:val="0"/>
                                          <w:marTop w:val="0"/>
                                          <w:marBottom w:val="0"/>
                                          <w:divBdr>
                                            <w:top w:val="none" w:sz="0" w:space="0" w:color="auto"/>
                                            <w:left w:val="none" w:sz="0" w:space="0" w:color="auto"/>
                                            <w:bottom w:val="none" w:sz="0" w:space="0" w:color="auto"/>
                                            <w:right w:val="none" w:sz="0" w:space="0" w:color="auto"/>
                                          </w:divBdr>
                                          <w:divsChild>
                                            <w:div w:id="1294679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94679575">
      <w:marLeft w:val="0"/>
      <w:marRight w:val="0"/>
      <w:marTop w:val="0"/>
      <w:marBottom w:val="0"/>
      <w:divBdr>
        <w:top w:val="none" w:sz="0" w:space="0" w:color="auto"/>
        <w:left w:val="none" w:sz="0" w:space="0" w:color="auto"/>
        <w:bottom w:val="none" w:sz="0" w:space="0" w:color="auto"/>
        <w:right w:val="none" w:sz="0" w:space="0" w:color="auto"/>
      </w:divBdr>
      <w:divsChild>
        <w:div w:id="1294679451">
          <w:marLeft w:val="720"/>
          <w:marRight w:val="720"/>
          <w:marTop w:val="100"/>
          <w:marBottom w:val="100"/>
          <w:divBdr>
            <w:top w:val="none" w:sz="0" w:space="0" w:color="auto"/>
            <w:left w:val="none" w:sz="0" w:space="0" w:color="auto"/>
            <w:bottom w:val="none" w:sz="0" w:space="0" w:color="auto"/>
            <w:right w:val="none" w:sz="0" w:space="0" w:color="auto"/>
          </w:divBdr>
          <w:divsChild>
            <w:div w:id="1294679340">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1454</Words>
  <Characters>8291</Characters>
  <Application>Microsoft Office Word</Application>
  <DocSecurity>0</DocSecurity>
  <Lines>69</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TETUSHISCHOOL1</Company>
  <LinksUpToDate>false</LinksUpToDate>
  <CharactersWithSpaces>9726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Знатнов</dc:creator>
  <cp:lastModifiedBy>Пользователь</cp:lastModifiedBy>
  <cp:revision>2</cp:revision>
  <cp:lastPrinted>2021-02-18T04:32:00Z</cp:lastPrinted>
  <dcterms:created xsi:type="dcterms:W3CDTF">2022-02-03T18:54:00Z</dcterms:created>
  <dcterms:modified xsi:type="dcterms:W3CDTF">2022-02-03T18:54:00Z</dcterms:modified>
</cp:coreProperties>
</file>